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E29" w:rsidRPr="00EC4A5F" w:rsidRDefault="00672E29" w:rsidP="00EC4A5F">
      <w:pPr>
        <w:ind w:firstLine="720"/>
        <w:contextualSpacing/>
        <w:mirrorIndents/>
        <w:jc w:val="center"/>
        <w:rPr>
          <w:rStyle w:val="a8"/>
          <w:sz w:val="28"/>
          <w:szCs w:val="28"/>
        </w:rPr>
      </w:pPr>
      <w:r w:rsidRPr="00EC4A5F">
        <w:rPr>
          <w:rStyle w:val="a8"/>
          <w:sz w:val="28"/>
          <w:szCs w:val="28"/>
        </w:rPr>
        <w:t>Отчёт по  воспитательной работе</w:t>
      </w:r>
    </w:p>
    <w:p w:rsidR="00672E29" w:rsidRPr="00EC4A5F" w:rsidRDefault="00672E29" w:rsidP="00EC4A5F">
      <w:pPr>
        <w:ind w:firstLine="720"/>
        <w:contextualSpacing/>
        <w:mirrorIndents/>
        <w:jc w:val="center"/>
        <w:rPr>
          <w:rStyle w:val="a8"/>
          <w:sz w:val="28"/>
          <w:szCs w:val="28"/>
        </w:rPr>
      </w:pPr>
      <w:r w:rsidRPr="00EC4A5F">
        <w:rPr>
          <w:rStyle w:val="a8"/>
          <w:sz w:val="28"/>
          <w:szCs w:val="28"/>
        </w:rPr>
        <w:t xml:space="preserve">по МБОУ «Васильевская средняя общеобразовательная школа №2 </w:t>
      </w:r>
      <w:r w:rsidRPr="00EC4A5F">
        <w:rPr>
          <w:b/>
          <w:bCs/>
          <w:sz w:val="28"/>
          <w:szCs w:val="28"/>
        </w:rPr>
        <w:br/>
      </w:r>
      <w:r w:rsidRPr="00EC4A5F">
        <w:rPr>
          <w:rStyle w:val="a8"/>
          <w:sz w:val="28"/>
          <w:szCs w:val="28"/>
        </w:rPr>
        <w:t>имени Героя Советского Союза Николая Соболева ЗМР РТ»</w:t>
      </w:r>
    </w:p>
    <w:p w:rsidR="00672E29" w:rsidRPr="00EC4A5F" w:rsidRDefault="00672E29" w:rsidP="00EC4A5F">
      <w:pPr>
        <w:ind w:firstLine="720"/>
        <w:contextualSpacing/>
        <w:mirrorIndents/>
        <w:jc w:val="center"/>
        <w:rPr>
          <w:rStyle w:val="a8"/>
          <w:sz w:val="28"/>
          <w:szCs w:val="28"/>
        </w:rPr>
      </w:pPr>
      <w:r w:rsidRPr="00EC4A5F">
        <w:rPr>
          <w:rStyle w:val="a8"/>
          <w:sz w:val="28"/>
          <w:szCs w:val="28"/>
        </w:rPr>
        <w:t>за 2021-2022 учебный год</w:t>
      </w:r>
    </w:p>
    <w:p w:rsidR="00672E29" w:rsidRPr="00EC4A5F" w:rsidRDefault="00672E29" w:rsidP="00EC4A5F">
      <w:pPr>
        <w:ind w:firstLine="720"/>
        <w:contextualSpacing/>
        <w:mirrorIndents/>
        <w:jc w:val="center"/>
        <w:rPr>
          <w:rStyle w:val="a8"/>
          <w:sz w:val="28"/>
          <w:szCs w:val="28"/>
        </w:rPr>
      </w:pP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b/>
          <w:bCs/>
          <w:sz w:val="28"/>
          <w:szCs w:val="28"/>
        </w:rPr>
        <w:t>Главной целью воспитательной работы школы в 2021-2022 учебном году</w:t>
      </w:r>
      <w:r w:rsidRPr="00EC4A5F">
        <w:rPr>
          <w:rFonts w:ascii="Times New Roman" w:hAnsi="Times New Roman"/>
          <w:sz w:val="28"/>
          <w:szCs w:val="28"/>
        </w:rPr>
        <w:t> является  формирование у обучающихся  духовно-нравственных ценностей, способности к осуществлению ответственного выбора собственной индивидуальной образовательной траектории, способности к успешной социализации в обществе.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В начале августа разработана и утверждена Программа воспитания, которая представляет собой открытый для всех субъектов образовательной деятельности документ, дающий представление о направлениях и содержании воспитательной работы МБОУ «Васильевской СОШ № 2 им. Н.Соболева ЗМР РТ».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В центре рабочей программы воспитания находится личностное развитие обучающихся, формирование у них системных знаний о различных аспектах развития Республики Татарстан, России и мира. Таким образом, одним из результатов реализации программы является приобщение обучающихся к традиционным духовным ценностям, правилам и нормам поведения в обществе.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 Вся воспитательная работа за 2021-2022 учебный год проводилась согласно инвариантным и вариативным модулям:</w:t>
      </w:r>
    </w:p>
    <w:p w:rsidR="00672E29" w:rsidRPr="00EC4A5F" w:rsidRDefault="00672E29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EC4A5F">
        <w:rPr>
          <w:rFonts w:ascii="Times New Roman" w:hAnsi="Times New Roman"/>
          <w:b/>
          <w:sz w:val="28"/>
          <w:szCs w:val="28"/>
        </w:rPr>
        <w:t xml:space="preserve">                                          </w:t>
      </w:r>
      <w:proofErr w:type="spellStart"/>
      <w:r w:rsidRPr="00EC4A5F">
        <w:rPr>
          <w:rFonts w:ascii="Times New Roman" w:hAnsi="Times New Roman"/>
          <w:b/>
          <w:sz w:val="28"/>
          <w:szCs w:val="28"/>
        </w:rPr>
        <w:t>Инвариат</w:t>
      </w:r>
      <w:r w:rsidR="007812DD" w:rsidRPr="00EC4A5F">
        <w:rPr>
          <w:rFonts w:ascii="Times New Roman" w:hAnsi="Times New Roman"/>
          <w:b/>
          <w:sz w:val="28"/>
          <w:szCs w:val="28"/>
        </w:rPr>
        <w:t>ив</w:t>
      </w:r>
      <w:r w:rsidRPr="00EC4A5F">
        <w:rPr>
          <w:rFonts w:ascii="Times New Roman" w:hAnsi="Times New Roman"/>
          <w:b/>
          <w:sz w:val="28"/>
          <w:szCs w:val="28"/>
        </w:rPr>
        <w:t>ные</w:t>
      </w:r>
      <w:proofErr w:type="spellEnd"/>
      <w:r w:rsidRPr="00EC4A5F">
        <w:rPr>
          <w:rFonts w:ascii="Times New Roman" w:hAnsi="Times New Roman"/>
          <w:b/>
          <w:sz w:val="28"/>
          <w:szCs w:val="28"/>
        </w:rPr>
        <w:t xml:space="preserve"> модули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– «Классное руководство»,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– «Школьный урок»,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– «Курсы внеурочной деятельности»,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– «Самоуправление»,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– «Профориентация»,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– «Работа с родителями». 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                                             </w:t>
      </w:r>
      <w:r w:rsidRPr="00EC4A5F">
        <w:rPr>
          <w:rFonts w:ascii="Times New Roman" w:hAnsi="Times New Roman"/>
          <w:b/>
          <w:sz w:val="28"/>
          <w:szCs w:val="28"/>
        </w:rPr>
        <w:t>Вариативные модули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– «Ключевые общешкольные дела»,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– «Организация предметно-эстетической среды»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– «Детские общественные объединения»,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– «Школьные </w:t>
      </w:r>
      <w:proofErr w:type="spellStart"/>
      <w:r w:rsidRPr="00EC4A5F">
        <w:rPr>
          <w:rFonts w:ascii="Times New Roman" w:hAnsi="Times New Roman"/>
          <w:sz w:val="28"/>
          <w:szCs w:val="28"/>
        </w:rPr>
        <w:t>медиа</w:t>
      </w:r>
      <w:proofErr w:type="spellEnd"/>
      <w:r w:rsidRPr="00EC4A5F">
        <w:rPr>
          <w:rFonts w:ascii="Times New Roman" w:hAnsi="Times New Roman"/>
          <w:sz w:val="28"/>
          <w:szCs w:val="28"/>
        </w:rPr>
        <w:t>»</w:t>
      </w:r>
    </w:p>
    <w:p w:rsidR="00A130F7" w:rsidRPr="00EC4A5F" w:rsidRDefault="00A130F7" w:rsidP="00EC4A5F"/>
    <w:p w:rsidR="00AC4FA4" w:rsidRPr="00EC4A5F" w:rsidRDefault="00AC4FA4" w:rsidP="00EC4A5F">
      <w:pPr>
        <w:shd w:val="clear" w:color="auto" w:fill="FFFFFF"/>
        <w:spacing w:after="67"/>
        <w:ind w:left="360"/>
        <w:jc w:val="center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b/>
          <w:bCs/>
          <w:sz w:val="28"/>
          <w:szCs w:val="28"/>
        </w:rPr>
        <w:t>МОДУЛЬ «КЛАССНОЕ РУКОВОДСТВО»</w:t>
      </w:r>
    </w:p>
    <w:p w:rsidR="00AC4FA4" w:rsidRPr="00EC4A5F" w:rsidRDefault="00AC4FA4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                   Составлены планы ВР во всех классах за 2021-2022  учебный год, оформлены социальные паспорта класса, на основании которых составлен </w:t>
      </w:r>
      <w:r w:rsidRPr="00EC4A5F">
        <w:rPr>
          <w:rFonts w:ascii="Times New Roman" w:hAnsi="Times New Roman"/>
          <w:sz w:val="28"/>
          <w:szCs w:val="28"/>
        </w:rPr>
        <w:lastRenderedPageBreak/>
        <w:t>социальный паспорт школы. Утвержден список учащихся для занятий в кружках, секциях. Поданы заявки почти на все классы в Навигаторе.</w:t>
      </w:r>
    </w:p>
    <w:p w:rsidR="00AC4FA4" w:rsidRPr="00EC4A5F" w:rsidRDefault="00AC4FA4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Подготовлены и проведены классные часы по темам:</w:t>
      </w:r>
    </w:p>
    <w:p w:rsidR="00AC4FA4" w:rsidRPr="00EC4A5F" w:rsidRDefault="00AC4FA4" w:rsidP="00EC4A5F">
      <w:pPr>
        <w:pStyle w:val="a5"/>
        <w:numPr>
          <w:ilvl w:val="0"/>
          <w:numId w:val="8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Всероссийский открытый урок «ОБЖ»</w:t>
      </w:r>
    </w:p>
    <w:p w:rsidR="00AC4FA4" w:rsidRPr="00EC4A5F" w:rsidRDefault="00AC4FA4" w:rsidP="00EC4A5F">
      <w:pPr>
        <w:pStyle w:val="a5"/>
        <w:numPr>
          <w:ilvl w:val="0"/>
          <w:numId w:val="8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«День солидарности в борьбе с терроризмом»</w:t>
      </w:r>
    </w:p>
    <w:p w:rsidR="00AC4FA4" w:rsidRPr="00EC4A5F" w:rsidRDefault="00AC4FA4" w:rsidP="00EC4A5F">
      <w:pPr>
        <w:pStyle w:val="a5"/>
        <w:numPr>
          <w:ilvl w:val="0"/>
          <w:numId w:val="8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«Дни белых  журавлей»</w:t>
      </w:r>
    </w:p>
    <w:p w:rsidR="00AC4FA4" w:rsidRPr="00EC4A5F" w:rsidRDefault="00AC4FA4" w:rsidP="00EC4A5F">
      <w:pPr>
        <w:pStyle w:val="a5"/>
        <w:numPr>
          <w:ilvl w:val="0"/>
          <w:numId w:val="8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«Международный день распространения грамотности»</w:t>
      </w:r>
    </w:p>
    <w:p w:rsidR="00AC4FA4" w:rsidRPr="00EC4A5F" w:rsidRDefault="00AC4FA4" w:rsidP="00EC4A5F">
      <w:pPr>
        <w:pStyle w:val="a5"/>
        <w:numPr>
          <w:ilvl w:val="0"/>
          <w:numId w:val="8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«День памяти жертв фашизма»</w:t>
      </w:r>
    </w:p>
    <w:p w:rsidR="00AC4FA4" w:rsidRPr="00EC4A5F" w:rsidRDefault="00AC4FA4" w:rsidP="00EC4A5F">
      <w:pPr>
        <w:pStyle w:val="a5"/>
        <w:numPr>
          <w:ilvl w:val="0"/>
          <w:numId w:val="8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 xml:space="preserve">Проведение инструктажа с учащимися по профилактике </w:t>
      </w:r>
      <w:proofErr w:type="spellStart"/>
      <w:r w:rsidRPr="00EC4A5F">
        <w:rPr>
          <w:sz w:val="28"/>
          <w:szCs w:val="28"/>
        </w:rPr>
        <w:t>коронавирусной</w:t>
      </w:r>
      <w:proofErr w:type="spellEnd"/>
      <w:r w:rsidRPr="00EC4A5F">
        <w:rPr>
          <w:sz w:val="28"/>
          <w:szCs w:val="28"/>
        </w:rPr>
        <w:t xml:space="preserve"> инфекции COVID -19</w:t>
      </w:r>
    </w:p>
    <w:p w:rsidR="00AC4FA4" w:rsidRPr="00EC4A5F" w:rsidRDefault="00896C1D" w:rsidP="00EC4A5F">
      <w:pPr>
        <w:pStyle w:val="a5"/>
        <w:numPr>
          <w:ilvl w:val="0"/>
          <w:numId w:val="8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Дни</w:t>
      </w:r>
      <w:r w:rsidR="00AC4FA4" w:rsidRPr="00EC4A5F">
        <w:rPr>
          <w:sz w:val="28"/>
          <w:szCs w:val="28"/>
        </w:rPr>
        <w:t xml:space="preserve"> пожарной антитеррористической безопасности</w:t>
      </w:r>
    </w:p>
    <w:p w:rsidR="00AC4FA4" w:rsidRPr="00EC4A5F" w:rsidRDefault="00AC4FA4" w:rsidP="00EC4A5F">
      <w:pPr>
        <w:pStyle w:val="a5"/>
        <w:numPr>
          <w:ilvl w:val="0"/>
          <w:numId w:val="8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Неделя дорожной безопасности</w:t>
      </w:r>
    </w:p>
    <w:p w:rsidR="00AC4FA4" w:rsidRPr="00EC4A5F" w:rsidRDefault="00AC4FA4" w:rsidP="00EC4A5F">
      <w:pPr>
        <w:pStyle w:val="a5"/>
        <w:numPr>
          <w:ilvl w:val="0"/>
          <w:numId w:val="8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Спортивны</w:t>
      </w:r>
      <w:r w:rsidR="00896C1D" w:rsidRPr="00EC4A5F">
        <w:rPr>
          <w:sz w:val="28"/>
          <w:szCs w:val="28"/>
        </w:rPr>
        <w:t>е мероприятия в рамках дня</w:t>
      </w:r>
      <w:r w:rsidRPr="00EC4A5F">
        <w:rPr>
          <w:sz w:val="28"/>
          <w:szCs w:val="28"/>
        </w:rPr>
        <w:t xml:space="preserve"> </w:t>
      </w:r>
      <w:r w:rsidR="00896C1D" w:rsidRPr="00EC4A5F">
        <w:rPr>
          <w:sz w:val="28"/>
          <w:szCs w:val="28"/>
        </w:rPr>
        <w:t>здоровья</w:t>
      </w:r>
    </w:p>
    <w:p w:rsidR="00AC4FA4" w:rsidRPr="00EC4A5F" w:rsidRDefault="00AC4FA4" w:rsidP="00EC4A5F">
      <w:pPr>
        <w:pStyle w:val="a5"/>
        <w:numPr>
          <w:ilvl w:val="0"/>
          <w:numId w:val="8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Проведение субботников</w:t>
      </w:r>
    </w:p>
    <w:p w:rsidR="00AC4FA4" w:rsidRPr="00EC4A5F" w:rsidRDefault="00AC4FA4" w:rsidP="00EC4A5F">
      <w:pPr>
        <w:pStyle w:val="a5"/>
        <w:numPr>
          <w:ilvl w:val="0"/>
          <w:numId w:val="8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Уроки безопасности</w:t>
      </w:r>
    </w:p>
    <w:p w:rsidR="00AC4FA4" w:rsidRPr="00EC4A5F" w:rsidRDefault="00896C1D" w:rsidP="00EC4A5F">
      <w:pPr>
        <w:pStyle w:val="a5"/>
        <w:numPr>
          <w:ilvl w:val="0"/>
          <w:numId w:val="8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Участие в муниципальных, всероссийских и республиканских конкурсах</w:t>
      </w:r>
      <w:r w:rsidR="00AC4FA4" w:rsidRPr="00EC4A5F">
        <w:rPr>
          <w:sz w:val="28"/>
          <w:szCs w:val="28"/>
        </w:rPr>
        <w:t xml:space="preserve"> </w:t>
      </w:r>
    </w:p>
    <w:p w:rsidR="00AC4FA4" w:rsidRPr="00EC4A5F" w:rsidRDefault="00AC4FA4" w:rsidP="00EC4A5F">
      <w:pPr>
        <w:pStyle w:val="a5"/>
        <w:numPr>
          <w:ilvl w:val="0"/>
          <w:numId w:val="9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День учителя</w:t>
      </w:r>
    </w:p>
    <w:p w:rsidR="00AC4FA4" w:rsidRPr="00EC4A5F" w:rsidRDefault="00AC4FA4" w:rsidP="00EC4A5F">
      <w:pPr>
        <w:pStyle w:val="a5"/>
        <w:numPr>
          <w:ilvl w:val="0"/>
          <w:numId w:val="9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«Золотая осень»</w:t>
      </w:r>
    </w:p>
    <w:p w:rsidR="00AC4FA4" w:rsidRPr="00EC4A5F" w:rsidRDefault="00AC4FA4" w:rsidP="00EC4A5F">
      <w:pPr>
        <w:pStyle w:val="a5"/>
        <w:numPr>
          <w:ilvl w:val="0"/>
          <w:numId w:val="9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«День единства народов России»</w:t>
      </w:r>
    </w:p>
    <w:p w:rsidR="00AC4FA4" w:rsidRPr="00EC4A5F" w:rsidRDefault="00AC4FA4" w:rsidP="00EC4A5F">
      <w:pPr>
        <w:pStyle w:val="a5"/>
        <w:numPr>
          <w:ilvl w:val="0"/>
          <w:numId w:val="9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Мероприятия по экологическому воспитанию, по профилактике ПДД, по профилактике противодействия идеологии терроризма среди несовершеннолетних, по профилактике правонарушений несовершеннолетними</w:t>
      </w:r>
    </w:p>
    <w:p w:rsidR="00AC4FA4" w:rsidRPr="00EC4A5F" w:rsidRDefault="00AC4FA4" w:rsidP="00EC4A5F">
      <w:pPr>
        <w:pStyle w:val="a5"/>
        <w:numPr>
          <w:ilvl w:val="0"/>
          <w:numId w:val="10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«День правовой помощи детям»</w:t>
      </w:r>
    </w:p>
    <w:p w:rsidR="00AC4FA4" w:rsidRPr="00EC4A5F" w:rsidRDefault="00AC4FA4" w:rsidP="00EC4A5F">
      <w:pPr>
        <w:pStyle w:val="a5"/>
        <w:numPr>
          <w:ilvl w:val="0"/>
          <w:numId w:val="10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«День Неизвестного солдата»</w:t>
      </w:r>
    </w:p>
    <w:p w:rsidR="00AC4FA4" w:rsidRPr="00EC4A5F" w:rsidRDefault="00AC4FA4" w:rsidP="00EC4A5F">
      <w:pPr>
        <w:pStyle w:val="a5"/>
        <w:numPr>
          <w:ilvl w:val="0"/>
          <w:numId w:val="10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«День Героев Отечества»</w:t>
      </w:r>
    </w:p>
    <w:p w:rsidR="00AC4FA4" w:rsidRPr="00EC4A5F" w:rsidRDefault="00AC4FA4" w:rsidP="00EC4A5F">
      <w:pPr>
        <w:pStyle w:val="a5"/>
        <w:numPr>
          <w:ilvl w:val="0"/>
          <w:numId w:val="10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«День прав человека»</w:t>
      </w:r>
    </w:p>
    <w:p w:rsidR="00AC4FA4" w:rsidRPr="00EC4A5F" w:rsidRDefault="00AC4FA4" w:rsidP="00EC4A5F">
      <w:pPr>
        <w:pStyle w:val="a5"/>
        <w:numPr>
          <w:ilvl w:val="0"/>
          <w:numId w:val="10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«День Конституции»</w:t>
      </w:r>
    </w:p>
    <w:p w:rsidR="00AC4FA4" w:rsidRPr="00EC4A5F" w:rsidRDefault="00AC4FA4" w:rsidP="00EC4A5F">
      <w:pPr>
        <w:pStyle w:val="a5"/>
        <w:numPr>
          <w:ilvl w:val="0"/>
          <w:numId w:val="10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Акция «Волшебство Новогодней поры»</w:t>
      </w:r>
    </w:p>
    <w:p w:rsidR="00AC4FA4" w:rsidRPr="00EC4A5F" w:rsidRDefault="00AC4FA4" w:rsidP="00EC4A5F">
      <w:pPr>
        <w:pStyle w:val="a5"/>
        <w:numPr>
          <w:ilvl w:val="0"/>
          <w:numId w:val="10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Акция «Блокадный хлеб»</w:t>
      </w:r>
    </w:p>
    <w:p w:rsidR="00AC4FA4" w:rsidRPr="00EC4A5F" w:rsidRDefault="00AC4FA4" w:rsidP="00EC4A5F">
      <w:pPr>
        <w:pStyle w:val="a5"/>
        <w:numPr>
          <w:ilvl w:val="0"/>
          <w:numId w:val="10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Акция «Неделя памяти»</w:t>
      </w:r>
    </w:p>
    <w:p w:rsidR="00AC4FA4" w:rsidRPr="00EC4A5F" w:rsidRDefault="00AC4FA4" w:rsidP="00EC4A5F">
      <w:pPr>
        <w:pStyle w:val="a5"/>
        <w:numPr>
          <w:ilvl w:val="0"/>
          <w:numId w:val="10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Смотр строя и песни, посвященный Дню защитника отечества и Дню Победы.</w:t>
      </w:r>
    </w:p>
    <w:p w:rsidR="00AC4FA4" w:rsidRPr="00EC4A5F" w:rsidRDefault="00AC4FA4" w:rsidP="00EC4A5F">
      <w:pPr>
        <w:pStyle w:val="a5"/>
        <w:numPr>
          <w:ilvl w:val="0"/>
          <w:numId w:val="11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«День птиц»</w:t>
      </w:r>
    </w:p>
    <w:p w:rsidR="00AC4FA4" w:rsidRPr="00EC4A5F" w:rsidRDefault="00AC4FA4" w:rsidP="00EC4A5F">
      <w:pPr>
        <w:pStyle w:val="a5"/>
        <w:numPr>
          <w:ilvl w:val="0"/>
          <w:numId w:val="11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lastRenderedPageBreak/>
        <w:t>День космонавтики.</w:t>
      </w:r>
    </w:p>
    <w:p w:rsidR="00AC4FA4" w:rsidRPr="00EC4A5F" w:rsidRDefault="00AC4FA4" w:rsidP="00EC4A5F">
      <w:pPr>
        <w:pStyle w:val="a5"/>
        <w:numPr>
          <w:ilvl w:val="0"/>
          <w:numId w:val="11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«Вахта памяти»</w:t>
      </w:r>
    </w:p>
    <w:p w:rsidR="00AC4FA4" w:rsidRPr="00EC4A5F" w:rsidRDefault="00AC4FA4" w:rsidP="00EC4A5F">
      <w:pPr>
        <w:pStyle w:val="a5"/>
        <w:numPr>
          <w:ilvl w:val="0"/>
          <w:numId w:val="11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Акции по военно-патриотическому воспитанию в рамках Плана мероприятий, посвященных 77-й годовщине Победы посвященные</w:t>
      </w:r>
    </w:p>
    <w:p w:rsidR="00AC4FA4" w:rsidRPr="00EC4A5F" w:rsidRDefault="00AC4FA4" w:rsidP="00EC4A5F">
      <w:pPr>
        <w:pStyle w:val="a5"/>
        <w:numPr>
          <w:ilvl w:val="0"/>
          <w:numId w:val="11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Акции, посвященные 100-летию Пионерской организации</w:t>
      </w:r>
    </w:p>
    <w:p w:rsidR="00AC4FA4" w:rsidRPr="00EC4A5F" w:rsidRDefault="00AC4FA4" w:rsidP="00EC4A5F">
      <w:pPr>
        <w:shd w:val="clear" w:color="auto" w:fill="FFFFFF"/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Классными руководителями проводилась работа с учителями-предметниками по вопросу успеваемости учащихся, родителям неуспевающих и слабоуспевающих учащихся высланы уведомления по успеваемости детей, с выпиской оценок. Проводилась индивидуальная работа по повышению успеваемости учащихся. Перед каникулами проведен инструктаж с учащимися по ПБ, ПДД. Сданы отчёты по внеурочной занятости учащихся.</w:t>
      </w:r>
    </w:p>
    <w:p w:rsidR="00AC4FA4" w:rsidRPr="00EC4A5F" w:rsidRDefault="00AC4FA4" w:rsidP="00EC4A5F">
      <w:pPr>
        <w:tabs>
          <w:tab w:val="left" w:pos="2955"/>
        </w:tabs>
      </w:pPr>
      <w:r w:rsidRPr="00EC4A5F">
        <w:tab/>
      </w:r>
    </w:p>
    <w:p w:rsidR="00AC4FA4" w:rsidRPr="00EC4A5F" w:rsidRDefault="00AC4FA4" w:rsidP="00EC4A5F">
      <w:pPr>
        <w:shd w:val="clear" w:color="auto" w:fill="FFFFFF"/>
        <w:spacing w:after="67"/>
        <w:ind w:firstLine="360"/>
        <w:jc w:val="center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b/>
          <w:bCs/>
          <w:sz w:val="28"/>
          <w:szCs w:val="28"/>
        </w:rPr>
        <w:t>МОДУЛЬ «ШКОЛЬНЫЙ УРОК»</w:t>
      </w:r>
    </w:p>
    <w:p w:rsidR="00AC4FA4" w:rsidRPr="00EC4A5F" w:rsidRDefault="00AC4FA4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                   1 сентября проведен Урок Знаний, Всероссийский урок МЧС, Всероссийский урок, приуроченный ко ДНЮ гражданской обороны РФ, с проведением тренировок по защите детей от ЧС,  музейный урок  - Урок памяти (День памяти политических репрессий). Учащиеся приняли активное участие  в Олимпиадах  по экологии, по литературе, «Безопасные дороги»  на сайте </w:t>
      </w:r>
      <w:proofErr w:type="spellStart"/>
      <w:r w:rsidRPr="00EC4A5F">
        <w:rPr>
          <w:rFonts w:ascii="Times New Roman" w:hAnsi="Times New Roman"/>
          <w:sz w:val="28"/>
          <w:szCs w:val="28"/>
        </w:rPr>
        <w:t>Учи.ру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(сертификаты  и похвальные грамоты прилагаются), активно приняли участие в проведении Урока Цифры(сертификаты  прилагаются), Урока добра, </w:t>
      </w:r>
      <w:proofErr w:type="spellStart"/>
      <w:r w:rsidRPr="00EC4A5F">
        <w:rPr>
          <w:rFonts w:ascii="Times New Roman" w:hAnsi="Times New Roman"/>
          <w:sz w:val="28"/>
          <w:szCs w:val="28"/>
        </w:rPr>
        <w:t>профориентационных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уроков в 5-9-х классов, экологические уроки, единые уроки согласно Календарю мероприятий программы воспитания на 2021-2022 учебный год.</w:t>
      </w:r>
    </w:p>
    <w:p w:rsidR="00AC4FA4" w:rsidRPr="00EC4A5F" w:rsidRDefault="00896C1D" w:rsidP="00EC4A5F">
      <w:pPr>
        <w:shd w:val="clear" w:color="auto" w:fill="FFFFFF"/>
        <w:spacing w:after="0"/>
        <w:ind w:firstLine="992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7</w:t>
      </w:r>
      <w:r w:rsidR="00AC4FA4" w:rsidRPr="00EC4A5F">
        <w:rPr>
          <w:rFonts w:ascii="Times New Roman" w:hAnsi="Times New Roman"/>
          <w:sz w:val="28"/>
          <w:szCs w:val="28"/>
        </w:rPr>
        <w:t xml:space="preserve"> апреля прошел в школе День здоровья. </w:t>
      </w:r>
    </w:p>
    <w:p w:rsidR="00AC4FA4" w:rsidRPr="00EC4A5F" w:rsidRDefault="00AC4FA4" w:rsidP="00EC4A5F">
      <w:pPr>
        <w:shd w:val="clear" w:color="auto" w:fill="FFFFFF"/>
        <w:spacing w:after="0"/>
        <w:ind w:firstLine="992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 Во всех классах проведены классные часы, беседы по соблюдению правил безопасности на воде и оказанию первой помощи пострадавшим. При проведении мероприятий использовали памятки «Осторожно – вода!», «Первая помощь пострадавшему на воде», «Безопасность на воде», «Памятка населению  по правилам поведения на воде».</w:t>
      </w:r>
    </w:p>
    <w:p w:rsidR="00AC4FA4" w:rsidRPr="00EC4A5F" w:rsidRDefault="00AC4FA4" w:rsidP="00EC4A5F">
      <w:pPr>
        <w:shd w:val="clear" w:color="auto" w:fill="FFFFFF"/>
        <w:spacing w:after="0"/>
        <w:ind w:firstLine="992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 Инспектором ОПДН Бычковой Т.А. проведены беседы  по обеспечению пожарной безопасности и безопасности людей на водных объектах при организации летнего отдыха.</w:t>
      </w:r>
    </w:p>
    <w:p w:rsidR="00AC4FA4" w:rsidRPr="00EC4A5F" w:rsidRDefault="00AC4FA4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В целях духовно-нравственного развития и воспитания учащихся, воспитания российской гражданской идентичности, патриотизма, уважения к Отечеству, уважения к государственным праздникам России   согласно плану мероприятий, посвященного 8-й годовщине воссоединения Крыма с Россией в рамках фестиваля  «Крымская весна» в школе прошли мероприятия, посвященные памятной дате: классные часы, открытые уроки, конкурс рисунков «Мы вместе», </w:t>
      </w:r>
      <w:r w:rsidRPr="00EC4A5F">
        <w:rPr>
          <w:rFonts w:ascii="Times New Roman" w:hAnsi="Times New Roman"/>
          <w:sz w:val="28"/>
          <w:szCs w:val="28"/>
        </w:rPr>
        <w:lastRenderedPageBreak/>
        <w:t xml:space="preserve">просмотры видеоматериалов, интерактивные экскурсии «Интересные и необычные места Крыма». Классные руководители начальных классов провели увлекательную «экскурсию» по полуострову: ребята с интересом слушали о самых известных городах, о природе и животном мире, о крымских пещерах, о тайнах морских глубин. Также в классах организовали тематические выставки рисунков. В 5-9-х классах обучающиеся говорили об истории Крыма, о его многолетней борьбе с разными завоевателями, участии </w:t>
      </w:r>
      <w:proofErr w:type="spellStart"/>
      <w:r w:rsidRPr="00EC4A5F">
        <w:rPr>
          <w:rFonts w:ascii="Times New Roman" w:hAnsi="Times New Roman"/>
          <w:sz w:val="28"/>
          <w:szCs w:val="28"/>
        </w:rPr>
        <w:t>крымчан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в Великой Отечественной войне, обороне Севастополя, важности полуострова для России.</w:t>
      </w:r>
    </w:p>
    <w:p w:rsidR="00AC4FA4" w:rsidRPr="00EC4A5F" w:rsidRDefault="00AC4FA4" w:rsidP="00EC4A5F">
      <w:pPr>
        <w:shd w:val="clear" w:color="auto" w:fill="FFFFFF"/>
        <w:spacing w:after="0"/>
        <w:ind w:firstLine="992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Отряд Юнармейцев нашей школы принял</w:t>
      </w:r>
      <w:r w:rsidR="004919DD" w:rsidRPr="00EC4A5F">
        <w:rPr>
          <w:rFonts w:ascii="Times New Roman" w:hAnsi="Times New Roman"/>
          <w:sz w:val="28"/>
          <w:szCs w:val="28"/>
        </w:rPr>
        <w:t>и</w:t>
      </w:r>
      <w:r w:rsidRPr="00EC4A5F">
        <w:rPr>
          <w:rFonts w:ascii="Times New Roman" w:hAnsi="Times New Roman"/>
          <w:sz w:val="28"/>
          <w:szCs w:val="28"/>
        </w:rPr>
        <w:t xml:space="preserve"> участие в </w:t>
      </w:r>
      <w:proofErr w:type="spellStart"/>
      <w:r w:rsidRPr="00EC4A5F">
        <w:rPr>
          <w:rFonts w:ascii="Times New Roman" w:hAnsi="Times New Roman"/>
          <w:sz w:val="28"/>
          <w:szCs w:val="28"/>
        </w:rPr>
        <w:t>квесте</w:t>
      </w:r>
      <w:proofErr w:type="spellEnd"/>
      <w:r w:rsidR="004919DD" w:rsidRPr="00EC4A5F">
        <w:rPr>
          <w:rFonts w:ascii="Times New Roman" w:hAnsi="Times New Roman"/>
          <w:sz w:val="28"/>
          <w:szCs w:val="28"/>
        </w:rPr>
        <w:t xml:space="preserve"> «Минувших дней былая слава»</w:t>
      </w:r>
      <w:r w:rsidRPr="00EC4A5F">
        <w:rPr>
          <w:rFonts w:ascii="Times New Roman" w:hAnsi="Times New Roman"/>
          <w:sz w:val="28"/>
          <w:szCs w:val="28"/>
        </w:rPr>
        <w:t>. </w:t>
      </w:r>
      <w:r w:rsidRPr="00EC4A5F">
        <w:rPr>
          <w:rFonts w:ascii="Times New Roman" w:hAnsi="Times New Roman"/>
          <w:sz w:val="28"/>
          <w:szCs w:val="28"/>
          <w:shd w:val="clear" w:color="auto" w:fill="FFFFFF"/>
        </w:rPr>
        <w:t>В ходе </w:t>
      </w:r>
      <w:proofErr w:type="spellStart"/>
      <w:r w:rsidRPr="00EC4A5F">
        <w:rPr>
          <w:rFonts w:ascii="Times New Roman" w:hAnsi="Times New Roman"/>
          <w:sz w:val="28"/>
          <w:szCs w:val="28"/>
          <w:shd w:val="clear" w:color="auto" w:fill="FFFFFF"/>
        </w:rPr>
        <w:t>квеста</w:t>
      </w:r>
      <w:proofErr w:type="spellEnd"/>
      <w:r w:rsidRPr="00EC4A5F">
        <w:rPr>
          <w:rFonts w:ascii="Times New Roman" w:hAnsi="Times New Roman"/>
          <w:sz w:val="28"/>
          <w:szCs w:val="28"/>
          <w:shd w:val="clear" w:color="auto" w:fill="FFFFFF"/>
        </w:rPr>
        <w:t xml:space="preserve"> его участники выполняли задания на 7-ми «станциях» в пределах </w:t>
      </w:r>
      <w:r w:rsidR="004919DD" w:rsidRPr="00EC4A5F">
        <w:rPr>
          <w:rFonts w:ascii="Times New Roman" w:hAnsi="Times New Roman"/>
          <w:sz w:val="28"/>
          <w:szCs w:val="28"/>
          <w:shd w:val="clear" w:color="auto" w:fill="FFFFFF"/>
        </w:rPr>
        <w:t>поселковой территории</w:t>
      </w:r>
      <w:r w:rsidRPr="00EC4A5F">
        <w:rPr>
          <w:rFonts w:ascii="Times New Roman" w:hAnsi="Times New Roman"/>
          <w:sz w:val="28"/>
          <w:szCs w:val="28"/>
          <w:shd w:val="clear" w:color="auto" w:fill="FFFFFF"/>
        </w:rPr>
        <w:t>: викторины, задачи на знание истории воссоединения Крыма с Россией и другие задания. Наши учащиеся выступили достойно и награждены грамотой.</w:t>
      </w:r>
    </w:p>
    <w:p w:rsidR="00AC4FA4" w:rsidRPr="00EC4A5F" w:rsidRDefault="00AC4FA4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  <w:shd w:val="clear" w:color="auto" w:fill="FFFFFF"/>
        </w:rPr>
        <w:t>         22 апреля во всем мире традиционно отмечается День Земли. К этому празднику в нашей школе прошли открытые уроки и классные часы. Классные руководители  рассказали ребятам об истории Международного дня Земли, о его многолетних традициях. Также ученики узнали про Колокол мира, который звонит по всей планете 22 апреля. Ребята узнали о богатстве ресурсов, которыми обладает планета, о бережном отношении к природе, сохранении животных и растений, познакомились с экологическими проблемами в мире и у нас.</w:t>
      </w:r>
    </w:p>
    <w:p w:rsidR="00AC4FA4" w:rsidRPr="00EC4A5F" w:rsidRDefault="004919DD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  <w:shd w:val="clear" w:color="auto" w:fill="FFFFFF"/>
        </w:rPr>
        <w:t>         В рамках экологических мероприятий</w:t>
      </w:r>
      <w:r w:rsidR="00AC4FA4" w:rsidRPr="00EC4A5F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EC4A5F">
        <w:rPr>
          <w:rFonts w:ascii="Times New Roman" w:hAnsi="Times New Roman"/>
          <w:sz w:val="28"/>
          <w:szCs w:val="28"/>
          <w:shd w:val="clear" w:color="auto" w:fill="FFFFFF"/>
        </w:rPr>
        <w:t>в апреле</w:t>
      </w:r>
      <w:r w:rsidR="00AC4FA4" w:rsidRPr="00EC4A5F">
        <w:rPr>
          <w:rFonts w:ascii="Times New Roman" w:hAnsi="Times New Roman"/>
          <w:sz w:val="28"/>
          <w:szCs w:val="28"/>
          <w:shd w:val="clear" w:color="auto" w:fill="FFFFFF"/>
        </w:rPr>
        <w:t xml:space="preserve"> прошли классные часы в 1-4-х классах, посвященные  Дню </w:t>
      </w:r>
      <w:proofErr w:type="spellStart"/>
      <w:r w:rsidR="00AC4FA4" w:rsidRPr="00EC4A5F">
        <w:rPr>
          <w:rFonts w:ascii="Times New Roman" w:hAnsi="Times New Roman"/>
          <w:sz w:val="28"/>
          <w:szCs w:val="28"/>
          <w:shd w:val="clear" w:color="auto" w:fill="FFFFFF"/>
        </w:rPr>
        <w:t>Эколят</w:t>
      </w:r>
      <w:proofErr w:type="spellEnd"/>
      <w:r w:rsidR="00AC4FA4" w:rsidRPr="00EC4A5F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  <w:proofErr w:type="spellStart"/>
      <w:r w:rsidR="00AC4FA4" w:rsidRPr="00EC4A5F">
        <w:rPr>
          <w:rFonts w:ascii="Times New Roman" w:hAnsi="Times New Roman"/>
          <w:sz w:val="28"/>
          <w:szCs w:val="28"/>
          <w:shd w:val="clear" w:color="auto" w:fill="FFFFFF"/>
        </w:rPr>
        <w:t>Эколята</w:t>
      </w:r>
      <w:proofErr w:type="spellEnd"/>
      <w:r w:rsidR="00AC4FA4" w:rsidRPr="00EC4A5F">
        <w:rPr>
          <w:rFonts w:ascii="Times New Roman" w:hAnsi="Times New Roman"/>
          <w:sz w:val="28"/>
          <w:szCs w:val="28"/>
          <w:shd w:val="clear" w:color="auto" w:fill="FFFFFF"/>
        </w:rPr>
        <w:t xml:space="preserve"> -это настоящие друзья природы, которые хотят сделать мир чище, которые мечтают спасти окружающую среду от загрязнений! </w:t>
      </w:r>
      <w:proofErr w:type="spellStart"/>
      <w:r w:rsidR="00AC4FA4" w:rsidRPr="00EC4A5F">
        <w:rPr>
          <w:rFonts w:ascii="Times New Roman" w:hAnsi="Times New Roman"/>
          <w:sz w:val="28"/>
          <w:szCs w:val="28"/>
          <w:shd w:val="clear" w:color="auto" w:fill="FFFFFF"/>
        </w:rPr>
        <w:t>Эколята</w:t>
      </w:r>
      <w:proofErr w:type="spellEnd"/>
      <w:r w:rsidR="00AC4FA4" w:rsidRPr="00EC4A5F">
        <w:rPr>
          <w:rFonts w:ascii="Times New Roman" w:hAnsi="Times New Roman"/>
          <w:sz w:val="28"/>
          <w:szCs w:val="28"/>
          <w:shd w:val="clear" w:color="auto" w:fill="FFFFFF"/>
        </w:rPr>
        <w:t xml:space="preserve">- защитники природы. Цель проведения Дня </w:t>
      </w:r>
      <w:proofErr w:type="spellStart"/>
      <w:r w:rsidR="00AC4FA4" w:rsidRPr="00EC4A5F">
        <w:rPr>
          <w:rFonts w:ascii="Times New Roman" w:hAnsi="Times New Roman"/>
          <w:sz w:val="28"/>
          <w:szCs w:val="28"/>
          <w:shd w:val="clear" w:color="auto" w:fill="FFFFFF"/>
        </w:rPr>
        <w:t>Эколят</w:t>
      </w:r>
      <w:proofErr w:type="spellEnd"/>
      <w:r w:rsidR="00AC4FA4" w:rsidRPr="00EC4A5F">
        <w:rPr>
          <w:rFonts w:ascii="Times New Roman" w:hAnsi="Times New Roman"/>
          <w:sz w:val="28"/>
          <w:szCs w:val="28"/>
          <w:shd w:val="clear" w:color="auto" w:fill="FFFFFF"/>
        </w:rPr>
        <w:t xml:space="preserve"> – развитие экологического образования, экологической культуры и просвещения учащихся, сохранение природы, её растительного и животного мира.</w:t>
      </w:r>
    </w:p>
    <w:p w:rsidR="00AC4FA4" w:rsidRPr="00EC4A5F" w:rsidRDefault="00AC4FA4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  <w:shd w:val="clear" w:color="auto" w:fill="FFFFFF"/>
        </w:rPr>
        <w:t xml:space="preserve">         В целях привлечения внимания учащихся к проблемам окружающей среды, воспитания бережного и внимательного отношения к природе, формирования экологической культуры и экологического стиля мышления,  </w:t>
      </w:r>
      <w:r w:rsidR="004919DD" w:rsidRPr="00EC4A5F">
        <w:rPr>
          <w:rFonts w:ascii="Times New Roman" w:hAnsi="Times New Roman"/>
          <w:sz w:val="28"/>
          <w:szCs w:val="28"/>
          <w:shd w:val="clear" w:color="auto" w:fill="FFFFFF"/>
        </w:rPr>
        <w:t>в  апреле</w:t>
      </w:r>
      <w:r w:rsidRPr="00EC4A5F">
        <w:rPr>
          <w:rFonts w:ascii="Times New Roman" w:hAnsi="Times New Roman"/>
          <w:sz w:val="28"/>
          <w:szCs w:val="28"/>
          <w:shd w:val="clear" w:color="auto" w:fill="FFFFFF"/>
        </w:rPr>
        <w:t>  для учащихся 1-9-х классов проведены экологические уроки «Разделяй с нами», посвященные раздельному сбору мусора и переработке отходов.</w:t>
      </w:r>
    </w:p>
    <w:p w:rsidR="00AC4FA4" w:rsidRPr="00EC4A5F" w:rsidRDefault="00AC4FA4" w:rsidP="00EC4A5F">
      <w:pPr>
        <w:shd w:val="clear" w:color="auto" w:fill="FFFFFF"/>
        <w:spacing w:after="0"/>
        <w:ind w:right="-1" w:firstLine="36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  <w:shd w:val="clear" w:color="auto" w:fill="FFFFFF"/>
        </w:rPr>
        <w:t>      Классные руководители  совместно с обучающимися обсудили актуально</w:t>
      </w:r>
      <w:r w:rsidR="0049697E" w:rsidRPr="00EC4A5F">
        <w:rPr>
          <w:rFonts w:ascii="Times New Roman" w:hAnsi="Times New Roman"/>
          <w:sz w:val="28"/>
          <w:szCs w:val="28"/>
          <w:shd w:val="clear" w:color="auto" w:fill="FFFFFF"/>
        </w:rPr>
        <w:t>сть проблемы отходов в Татарстане</w:t>
      </w:r>
      <w:r w:rsidRPr="00EC4A5F">
        <w:rPr>
          <w:rFonts w:ascii="Times New Roman" w:hAnsi="Times New Roman"/>
          <w:sz w:val="28"/>
          <w:szCs w:val="28"/>
          <w:shd w:val="clear" w:color="auto" w:fill="FFFFFF"/>
        </w:rPr>
        <w:t xml:space="preserve">, в России и мире в целом;   также рассказали о масштабах данной экологической проблемы,  и  что такое «раздельный сбор» отходов и для чего нужно это делать. Учащиеся  1-4-х классов  закрепили полученные знания в игровом задании, где необходимо было сортировать мусор и рассказать о сроках разложения данного вида отхода. Классные руководители рассказали ребятам о том, как разделять мусор и продемонстрировали это на практике, объяснили детям значимость раздельного </w:t>
      </w:r>
      <w:r w:rsidRPr="00EC4A5F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сбора мусора.   Ребята научились практическим навыкам сортировать мусор  и выразили желание продемонстрировать полученные знания  вовремя субботников и акций  по благоустройству территории школы.</w:t>
      </w:r>
    </w:p>
    <w:p w:rsidR="00AC4FA4" w:rsidRPr="00EC4A5F" w:rsidRDefault="00AC4FA4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  <w:shd w:val="clear" w:color="auto" w:fill="FFFFFF"/>
        </w:rPr>
        <w:t>         В 5-9-х классах урок сопровождался презентацией, как можно использовать мусор, перерабатывая его и какие новые материалы можно из него получить, так как переработка отходов является  выгодным с точки зрения экономики делом.</w:t>
      </w:r>
    </w:p>
    <w:p w:rsidR="00AC4FA4" w:rsidRPr="00EC4A5F" w:rsidRDefault="00AC4FA4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  <w:shd w:val="clear" w:color="auto" w:fill="FFFFFF"/>
        </w:rPr>
        <w:t>         Учащиеся  пришли к выводу, что  мусор, от которого мы хотим избавиться, и который вредит планете, можно сделать не врагом, а союзником! Нужно просто правильно с ним обращаться – сортировать и перерабатывать, то есть превращать ненужные вещи в новые и полезные. Во дворе школы установлены контейнера для раздельного сбора мусора.</w:t>
      </w:r>
    </w:p>
    <w:p w:rsidR="0049697E" w:rsidRPr="00EC4A5F" w:rsidRDefault="00AC4FA4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  <w:shd w:val="clear" w:color="auto" w:fill="FFFFFF"/>
        </w:rPr>
        <w:t>         Отряд юных экологов организовали акцию по раздельному сбору мусора и переработке отходов. В экологическом уроке приняли участие 375 учащихся 1-9-х классов.</w:t>
      </w:r>
      <w:r w:rsidR="004919DD" w:rsidRPr="00EC4A5F">
        <w:rPr>
          <w:rFonts w:ascii="Times New Roman" w:hAnsi="Times New Roman"/>
          <w:sz w:val="28"/>
          <w:szCs w:val="28"/>
          <w:shd w:val="clear" w:color="auto" w:fill="FFFFFF"/>
        </w:rPr>
        <w:t xml:space="preserve"> В мае команда учащихся 7-8 классов приняли участие в экологической </w:t>
      </w:r>
      <w:proofErr w:type="spellStart"/>
      <w:r w:rsidR="004919DD" w:rsidRPr="00EC4A5F">
        <w:rPr>
          <w:rFonts w:ascii="Times New Roman" w:hAnsi="Times New Roman"/>
          <w:sz w:val="28"/>
          <w:szCs w:val="28"/>
          <w:shd w:val="clear" w:color="auto" w:fill="FFFFFF"/>
        </w:rPr>
        <w:t>экомарафоне</w:t>
      </w:r>
      <w:proofErr w:type="spellEnd"/>
      <w:r w:rsidR="004919DD" w:rsidRPr="00EC4A5F">
        <w:rPr>
          <w:rFonts w:ascii="Times New Roman" w:hAnsi="Times New Roman"/>
          <w:sz w:val="28"/>
          <w:szCs w:val="28"/>
          <w:shd w:val="clear" w:color="auto" w:fill="FFFFFF"/>
        </w:rPr>
        <w:t>, который проходил в г.Зеленодольске.</w:t>
      </w:r>
      <w:r w:rsidR="00687585" w:rsidRPr="00EC4A5F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</w:p>
    <w:p w:rsidR="0049697E" w:rsidRPr="00EC4A5F" w:rsidRDefault="0049697E" w:rsidP="00EC4A5F">
      <w:pPr>
        <w:pStyle w:val="a6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  <w:bdr w:val="none" w:sz="0" w:space="0" w:color="auto" w:frame="1"/>
        </w:rPr>
      </w:pPr>
    </w:p>
    <w:p w:rsidR="0049697E" w:rsidRPr="00EC4A5F" w:rsidRDefault="0049697E" w:rsidP="00EC4A5F">
      <w:pPr>
        <w:shd w:val="clear" w:color="auto" w:fill="FFFFFF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C4A5F">
        <w:rPr>
          <w:rFonts w:ascii="Times New Roman" w:hAnsi="Times New Roman"/>
          <w:b/>
          <w:sz w:val="28"/>
          <w:szCs w:val="28"/>
        </w:rPr>
        <w:t>Модуль «Курсы внеурочной деятельности»</w:t>
      </w:r>
    </w:p>
    <w:p w:rsidR="0049697E" w:rsidRPr="00EC4A5F" w:rsidRDefault="0049697E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</w:p>
    <w:p w:rsidR="0049697E" w:rsidRPr="00EC4A5F" w:rsidRDefault="0049697E" w:rsidP="00EC4A5F">
      <w:pPr>
        <w:pStyle w:val="a3"/>
        <w:spacing w:line="276" w:lineRule="auto"/>
        <w:ind w:firstLine="0"/>
        <w:rPr>
          <w:sz w:val="28"/>
          <w:szCs w:val="28"/>
        </w:rPr>
      </w:pPr>
      <w:r w:rsidRPr="00EC4A5F">
        <w:rPr>
          <w:sz w:val="28"/>
          <w:szCs w:val="28"/>
        </w:rPr>
        <w:t>-повышение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качества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доступности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дополнительного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образования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для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каждого</w:t>
      </w:r>
      <w:r w:rsidRPr="00EC4A5F">
        <w:rPr>
          <w:spacing w:val="-57"/>
          <w:sz w:val="28"/>
          <w:szCs w:val="28"/>
        </w:rPr>
        <w:t xml:space="preserve"> </w:t>
      </w:r>
      <w:r w:rsidRPr="00EC4A5F">
        <w:rPr>
          <w:sz w:val="28"/>
          <w:szCs w:val="28"/>
        </w:rPr>
        <w:t>ребёнка;</w:t>
      </w:r>
    </w:p>
    <w:p w:rsidR="0049697E" w:rsidRPr="00EC4A5F" w:rsidRDefault="0049697E" w:rsidP="00EC4A5F">
      <w:pPr>
        <w:tabs>
          <w:tab w:val="left" w:pos="1227"/>
          <w:tab w:val="left" w:pos="1228"/>
          <w:tab w:val="left" w:pos="2640"/>
          <w:tab w:val="left" w:pos="4074"/>
          <w:tab w:val="left" w:pos="6065"/>
          <w:tab w:val="left" w:pos="7554"/>
          <w:tab w:val="left" w:pos="7885"/>
          <w:tab w:val="left" w:pos="9464"/>
        </w:tabs>
        <w:spacing w:before="61"/>
        <w:ind w:right="273"/>
        <w:jc w:val="both"/>
        <w:rPr>
          <w:sz w:val="28"/>
          <w:szCs w:val="28"/>
        </w:rPr>
      </w:pPr>
      <w:r w:rsidRPr="00EC4A5F">
        <w:rPr>
          <w:sz w:val="28"/>
          <w:szCs w:val="28"/>
        </w:rPr>
        <w:t xml:space="preserve">   -обновление содержания дополнительного образования в соответствии </w:t>
      </w:r>
      <w:r w:rsidRPr="00EC4A5F">
        <w:rPr>
          <w:spacing w:val="-2"/>
          <w:sz w:val="28"/>
          <w:szCs w:val="28"/>
        </w:rPr>
        <w:t>с</w:t>
      </w:r>
      <w:r w:rsidRPr="00EC4A5F">
        <w:rPr>
          <w:spacing w:val="-57"/>
          <w:sz w:val="28"/>
          <w:szCs w:val="28"/>
        </w:rPr>
        <w:t xml:space="preserve">    </w:t>
      </w:r>
      <w:r w:rsidRPr="00EC4A5F">
        <w:rPr>
          <w:sz w:val="28"/>
          <w:szCs w:val="28"/>
        </w:rPr>
        <w:t>интересами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детей, потребностями семей и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общества;</w:t>
      </w:r>
    </w:p>
    <w:p w:rsidR="0049697E" w:rsidRPr="00EC4A5F" w:rsidRDefault="0049697E" w:rsidP="00EC4A5F">
      <w:pPr>
        <w:pStyle w:val="a3"/>
        <w:spacing w:line="276" w:lineRule="auto"/>
        <w:ind w:firstLine="0"/>
        <w:rPr>
          <w:sz w:val="28"/>
          <w:szCs w:val="28"/>
        </w:rPr>
      </w:pPr>
      <w:r w:rsidRPr="00EC4A5F">
        <w:rPr>
          <w:sz w:val="28"/>
          <w:szCs w:val="28"/>
        </w:rPr>
        <w:t>-признание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уникальности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-2"/>
          <w:sz w:val="28"/>
          <w:szCs w:val="28"/>
        </w:rPr>
        <w:t xml:space="preserve"> </w:t>
      </w:r>
      <w:proofErr w:type="spellStart"/>
      <w:r w:rsidRPr="00EC4A5F">
        <w:rPr>
          <w:sz w:val="28"/>
          <w:szCs w:val="28"/>
        </w:rPr>
        <w:t>самоценности</w:t>
      </w:r>
      <w:proofErr w:type="spellEnd"/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человека,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его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прав</w:t>
      </w:r>
      <w:r w:rsidRPr="00EC4A5F">
        <w:rPr>
          <w:spacing w:val="-4"/>
          <w:sz w:val="28"/>
          <w:szCs w:val="28"/>
        </w:rPr>
        <w:t xml:space="preserve"> </w:t>
      </w:r>
      <w:r w:rsidRPr="00EC4A5F">
        <w:rPr>
          <w:sz w:val="28"/>
          <w:szCs w:val="28"/>
        </w:rPr>
        <w:t>на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самореализацию;</w:t>
      </w:r>
    </w:p>
    <w:p w:rsidR="0049697E" w:rsidRPr="00EC4A5F" w:rsidRDefault="0049697E" w:rsidP="00EC4A5F">
      <w:pPr>
        <w:pStyle w:val="a3"/>
        <w:spacing w:line="276" w:lineRule="auto"/>
        <w:ind w:firstLine="0"/>
        <w:rPr>
          <w:sz w:val="28"/>
          <w:szCs w:val="28"/>
        </w:rPr>
      </w:pPr>
      <w:r w:rsidRPr="00EC4A5F">
        <w:rPr>
          <w:sz w:val="28"/>
          <w:szCs w:val="28"/>
        </w:rPr>
        <w:t>-участие в вариативных развивающих программах на основе добровольного выбора</w:t>
      </w:r>
      <w:r w:rsidRPr="00EC4A5F">
        <w:rPr>
          <w:spacing w:val="-57"/>
          <w:sz w:val="28"/>
          <w:szCs w:val="28"/>
        </w:rPr>
        <w:t xml:space="preserve"> </w:t>
      </w:r>
      <w:r w:rsidRPr="00EC4A5F">
        <w:rPr>
          <w:sz w:val="28"/>
          <w:szCs w:val="28"/>
        </w:rPr>
        <w:t>детей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соответствии с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их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интересами, склонностями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и ценностями;</w:t>
      </w:r>
    </w:p>
    <w:p w:rsidR="0049697E" w:rsidRPr="00EC4A5F" w:rsidRDefault="0049697E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r w:rsidRPr="00EC4A5F">
        <w:rPr>
          <w:sz w:val="28"/>
          <w:szCs w:val="28"/>
        </w:rPr>
        <w:t xml:space="preserve">   -возможность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на</w:t>
      </w:r>
      <w:r w:rsidRPr="00EC4A5F">
        <w:rPr>
          <w:spacing w:val="-4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практике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применять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полученные</w:t>
      </w:r>
      <w:r w:rsidRPr="00EC4A5F">
        <w:rPr>
          <w:spacing w:val="-5"/>
          <w:sz w:val="28"/>
          <w:szCs w:val="28"/>
        </w:rPr>
        <w:t xml:space="preserve"> </w:t>
      </w:r>
      <w:r w:rsidRPr="00EC4A5F">
        <w:rPr>
          <w:sz w:val="28"/>
          <w:szCs w:val="28"/>
        </w:rPr>
        <w:t>знания</w:t>
      </w:r>
      <w:r w:rsidRPr="00EC4A5F">
        <w:rPr>
          <w:spacing w:val="-5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навыки.</w:t>
      </w:r>
    </w:p>
    <w:p w:rsidR="0049697E" w:rsidRPr="00EC4A5F" w:rsidRDefault="0049697E" w:rsidP="00EC4A5F">
      <w:pPr>
        <w:pStyle w:val="a3"/>
        <w:tabs>
          <w:tab w:val="left" w:pos="2208"/>
          <w:tab w:val="left" w:pos="3323"/>
          <w:tab w:val="left" w:pos="3959"/>
          <w:tab w:val="left" w:pos="5439"/>
          <w:tab w:val="left" w:pos="7141"/>
          <w:tab w:val="left" w:pos="7551"/>
        </w:tabs>
        <w:spacing w:line="276" w:lineRule="auto"/>
        <w:ind w:right="270" w:firstLine="0"/>
        <w:rPr>
          <w:sz w:val="28"/>
          <w:szCs w:val="28"/>
        </w:rPr>
      </w:pPr>
      <w:r w:rsidRPr="00EC4A5F">
        <w:rPr>
          <w:sz w:val="28"/>
          <w:szCs w:val="28"/>
        </w:rPr>
        <w:t>-создание</w:t>
      </w:r>
      <w:r w:rsidRPr="00EC4A5F">
        <w:rPr>
          <w:sz w:val="28"/>
          <w:szCs w:val="28"/>
        </w:rPr>
        <w:tab/>
        <w:t>условий</w:t>
      </w:r>
      <w:r w:rsidRPr="00EC4A5F">
        <w:rPr>
          <w:sz w:val="28"/>
          <w:szCs w:val="28"/>
        </w:rPr>
        <w:tab/>
        <w:t>для</w:t>
      </w:r>
      <w:r w:rsidRPr="00EC4A5F">
        <w:rPr>
          <w:sz w:val="28"/>
          <w:szCs w:val="28"/>
        </w:rPr>
        <w:tab/>
        <w:t>позитивной</w:t>
      </w:r>
      <w:r w:rsidRPr="00EC4A5F">
        <w:rPr>
          <w:sz w:val="28"/>
          <w:szCs w:val="28"/>
        </w:rPr>
        <w:tab/>
        <w:t xml:space="preserve">социализации и </w:t>
      </w:r>
      <w:r w:rsidRPr="00EC4A5F">
        <w:rPr>
          <w:spacing w:val="-1"/>
          <w:sz w:val="28"/>
          <w:szCs w:val="28"/>
        </w:rPr>
        <w:t>профессионального</w:t>
      </w:r>
      <w:r w:rsidRPr="00EC4A5F">
        <w:rPr>
          <w:spacing w:val="-57"/>
          <w:sz w:val="28"/>
          <w:szCs w:val="28"/>
        </w:rPr>
        <w:t xml:space="preserve"> </w:t>
      </w:r>
      <w:r w:rsidRPr="00EC4A5F">
        <w:rPr>
          <w:sz w:val="28"/>
          <w:szCs w:val="28"/>
        </w:rPr>
        <w:t>самоопределения;</w:t>
      </w:r>
    </w:p>
    <w:p w:rsidR="0049697E" w:rsidRPr="00EC4A5F" w:rsidRDefault="0049697E" w:rsidP="00EC4A5F">
      <w:pPr>
        <w:pStyle w:val="a3"/>
        <w:spacing w:line="276" w:lineRule="auto"/>
        <w:ind w:firstLine="0"/>
        <w:rPr>
          <w:sz w:val="28"/>
          <w:szCs w:val="28"/>
        </w:rPr>
      </w:pPr>
      <w:r w:rsidRPr="00EC4A5F">
        <w:rPr>
          <w:sz w:val="28"/>
          <w:szCs w:val="28"/>
        </w:rPr>
        <w:t>-формирование</w:t>
      </w:r>
      <w:r w:rsidRPr="00EC4A5F">
        <w:rPr>
          <w:spacing w:val="37"/>
          <w:sz w:val="28"/>
          <w:szCs w:val="28"/>
        </w:rPr>
        <w:t xml:space="preserve"> </w:t>
      </w:r>
      <w:r w:rsidRPr="00EC4A5F">
        <w:rPr>
          <w:sz w:val="28"/>
          <w:szCs w:val="28"/>
        </w:rPr>
        <w:t>культуры</w:t>
      </w:r>
      <w:r w:rsidRPr="00EC4A5F">
        <w:rPr>
          <w:spacing w:val="38"/>
          <w:sz w:val="28"/>
          <w:szCs w:val="28"/>
        </w:rPr>
        <w:t xml:space="preserve"> </w:t>
      </w:r>
      <w:r w:rsidRPr="00EC4A5F">
        <w:rPr>
          <w:sz w:val="28"/>
          <w:szCs w:val="28"/>
        </w:rPr>
        <w:t>здорового</w:t>
      </w:r>
      <w:r w:rsidRPr="00EC4A5F">
        <w:rPr>
          <w:spacing w:val="38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39"/>
          <w:sz w:val="28"/>
          <w:szCs w:val="28"/>
        </w:rPr>
        <w:t xml:space="preserve"> </w:t>
      </w:r>
      <w:r w:rsidRPr="00EC4A5F">
        <w:rPr>
          <w:sz w:val="28"/>
          <w:szCs w:val="28"/>
        </w:rPr>
        <w:t>безопасного</w:t>
      </w:r>
      <w:r w:rsidRPr="00EC4A5F">
        <w:rPr>
          <w:spacing w:val="38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образа</w:t>
      </w:r>
      <w:r w:rsidRPr="00EC4A5F">
        <w:rPr>
          <w:spacing w:val="37"/>
          <w:sz w:val="28"/>
          <w:szCs w:val="28"/>
        </w:rPr>
        <w:t xml:space="preserve"> </w:t>
      </w:r>
      <w:r w:rsidRPr="00EC4A5F">
        <w:rPr>
          <w:sz w:val="28"/>
          <w:szCs w:val="28"/>
        </w:rPr>
        <w:t>жизни,</w:t>
      </w:r>
      <w:r w:rsidRPr="00EC4A5F">
        <w:rPr>
          <w:spacing w:val="40"/>
          <w:sz w:val="28"/>
          <w:szCs w:val="28"/>
        </w:rPr>
        <w:t xml:space="preserve"> </w:t>
      </w:r>
      <w:r w:rsidRPr="00EC4A5F">
        <w:rPr>
          <w:sz w:val="28"/>
          <w:szCs w:val="28"/>
        </w:rPr>
        <w:t>укрепление</w:t>
      </w:r>
      <w:r w:rsidRPr="00EC4A5F">
        <w:rPr>
          <w:spacing w:val="-57"/>
          <w:sz w:val="28"/>
          <w:szCs w:val="28"/>
        </w:rPr>
        <w:t xml:space="preserve"> </w:t>
      </w:r>
      <w:r w:rsidRPr="00EC4A5F">
        <w:rPr>
          <w:sz w:val="28"/>
          <w:szCs w:val="28"/>
        </w:rPr>
        <w:t>здоровья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учащихся.</w:t>
      </w:r>
    </w:p>
    <w:p w:rsidR="0049697E" w:rsidRPr="00EC4A5F" w:rsidRDefault="0049697E" w:rsidP="00EC4A5F">
      <w:pPr>
        <w:tabs>
          <w:tab w:val="left" w:pos="395"/>
        </w:tabs>
        <w:ind w:right="262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    С учётом возможностей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педагогического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коллектива,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пожеланий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   </w:t>
      </w:r>
      <w:r w:rsidRPr="00EC4A5F">
        <w:rPr>
          <w:rFonts w:ascii="Times New Roman" w:hAnsi="Times New Roman"/>
          <w:sz w:val="28"/>
          <w:szCs w:val="28"/>
        </w:rPr>
        <w:t>обучающихся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и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их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родителей,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школа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организовала</w:t>
      </w:r>
      <w:r w:rsidRPr="00EC4A5F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работу</w:t>
      </w:r>
      <w:r w:rsidRPr="00EC4A5F">
        <w:rPr>
          <w:rFonts w:ascii="Times New Roman" w:hAnsi="Times New Roman"/>
          <w:spacing w:val="28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в</w:t>
      </w:r>
      <w:r w:rsidRPr="00EC4A5F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системе</w:t>
      </w:r>
      <w:r w:rsidRPr="00EC4A5F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дополнительного</w:t>
      </w:r>
      <w:r w:rsidRPr="00EC4A5F">
        <w:rPr>
          <w:rFonts w:ascii="Times New Roman" w:hAnsi="Times New Roman"/>
          <w:spacing w:val="32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образования</w:t>
      </w:r>
      <w:r w:rsidRPr="00EC4A5F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в</w:t>
      </w:r>
      <w:r w:rsidRPr="00EC4A5F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2021-2022</w:t>
      </w:r>
      <w:r w:rsidRPr="00EC4A5F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учебном</w:t>
      </w:r>
      <w:r w:rsidRPr="00EC4A5F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году</w:t>
      </w:r>
      <w:r w:rsidRPr="00EC4A5F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по</w:t>
      </w:r>
      <w:r w:rsidRPr="00EC4A5F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следующим</w:t>
      </w:r>
      <w:r w:rsidRPr="00EC4A5F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направленностям:</w:t>
      </w:r>
    </w:p>
    <w:tbl>
      <w:tblPr>
        <w:tblStyle w:val="TableNormal"/>
        <w:tblW w:w="0" w:type="auto"/>
        <w:tblInd w:w="119" w:type="dxa"/>
        <w:tblLayout w:type="fixed"/>
        <w:tblLook w:val="01E0"/>
      </w:tblPr>
      <w:tblGrid>
        <w:gridCol w:w="8670"/>
      </w:tblGrid>
      <w:tr w:rsidR="0049697E" w:rsidRPr="00EC4A5F" w:rsidTr="00896C1D">
        <w:trPr>
          <w:trHeight w:val="275"/>
        </w:trPr>
        <w:tc>
          <w:tcPr>
            <w:tcW w:w="8670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256" w:hanging="149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Техническая</w:t>
            </w:r>
            <w:proofErr w:type="spellEnd"/>
          </w:p>
        </w:tc>
      </w:tr>
      <w:tr w:rsidR="0049697E" w:rsidRPr="00EC4A5F" w:rsidTr="00896C1D">
        <w:trPr>
          <w:trHeight w:val="275"/>
        </w:trPr>
        <w:tc>
          <w:tcPr>
            <w:tcW w:w="8670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256" w:hanging="149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Естественнонаучная</w:t>
            </w:r>
            <w:proofErr w:type="spellEnd"/>
          </w:p>
        </w:tc>
      </w:tr>
      <w:tr w:rsidR="0049697E" w:rsidRPr="00EC4A5F" w:rsidTr="00896C1D">
        <w:trPr>
          <w:trHeight w:val="275"/>
        </w:trPr>
        <w:tc>
          <w:tcPr>
            <w:tcW w:w="8670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256" w:hanging="149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lastRenderedPageBreak/>
              <w:t>Социально-гуманитарная</w:t>
            </w:r>
            <w:proofErr w:type="spellEnd"/>
          </w:p>
        </w:tc>
      </w:tr>
      <w:tr w:rsidR="0049697E" w:rsidRPr="00EC4A5F" w:rsidTr="00896C1D">
        <w:trPr>
          <w:trHeight w:val="275"/>
        </w:trPr>
        <w:tc>
          <w:tcPr>
            <w:tcW w:w="8670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256" w:hanging="149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Физкультурно-спортивная</w:t>
            </w:r>
            <w:proofErr w:type="spellEnd"/>
          </w:p>
        </w:tc>
      </w:tr>
      <w:tr w:rsidR="0049697E" w:rsidRPr="00EC4A5F" w:rsidTr="00896C1D">
        <w:trPr>
          <w:trHeight w:val="278"/>
        </w:trPr>
        <w:tc>
          <w:tcPr>
            <w:tcW w:w="8670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256" w:hanging="149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Художественная</w:t>
            </w:r>
            <w:proofErr w:type="spellEnd"/>
          </w:p>
        </w:tc>
      </w:tr>
      <w:tr w:rsidR="0049697E" w:rsidRPr="00EC4A5F" w:rsidTr="00896C1D">
        <w:trPr>
          <w:trHeight w:val="275"/>
        </w:trPr>
        <w:tc>
          <w:tcPr>
            <w:tcW w:w="8670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256" w:hanging="149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EC4A5F">
              <w:rPr>
                <w:sz w:val="28"/>
                <w:szCs w:val="28"/>
                <w:lang w:val="ru-RU"/>
              </w:rPr>
              <w:t>Туристко-краеведческая</w:t>
            </w:r>
            <w:proofErr w:type="spellEnd"/>
          </w:p>
          <w:p w:rsidR="0049697E" w:rsidRPr="00EC4A5F" w:rsidRDefault="0049697E" w:rsidP="00EC4A5F">
            <w:pPr>
              <w:pStyle w:val="TableParagraph"/>
              <w:spacing w:line="276" w:lineRule="auto"/>
              <w:ind w:left="256" w:hanging="149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 xml:space="preserve">Сотрудничество с ДЮСШ №2  </w:t>
            </w:r>
            <w:proofErr w:type="spellStart"/>
            <w:r w:rsidRPr="00EC4A5F">
              <w:rPr>
                <w:sz w:val="28"/>
                <w:szCs w:val="28"/>
                <w:lang w:val="ru-RU"/>
              </w:rPr>
              <w:t>пгт.Васильево</w:t>
            </w:r>
            <w:proofErr w:type="spellEnd"/>
            <w:r w:rsidRPr="00EC4A5F">
              <w:rPr>
                <w:sz w:val="28"/>
                <w:szCs w:val="28"/>
                <w:lang w:val="ru-RU"/>
              </w:rPr>
              <w:t xml:space="preserve"> </w:t>
            </w:r>
          </w:p>
        </w:tc>
      </w:tr>
    </w:tbl>
    <w:p w:rsidR="00770957" w:rsidRPr="00EC4A5F" w:rsidRDefault="00770957" w:rsidP="00EC4A5F">
      <w:pPr>
        <w:spacing w:before="65"/>
        <w:ind w:left="714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49697E" w:rsidRPr="00EC4A5F" w:rsidRDefault="0049697E" w:rsidP="00EC4A5F">
      <w:pPr>
        <w:spacing w:before="65"/>
        <w:ind w:left="714"/>
        <w:jc w:val="center"/>
        <w:rPr>
          <w:rFonts w:ascii="Times New Roman" w:hAnsi="Times New Roman"/>
          <w:b/>
          <w:i/>
          <w:sz w:val="28"/>
          <w:szCs w:val="28"/>
        </w:rPr>
      </w:pPr>
      <w:r w:rsidRPr="00EC4A5F">
        <w:rPr>
          <w:rFonts w:ascii="Times New Roman" w:hAnsi="Times New Roman"/>
          <w:b/>
          <w:i/>
          <w:sz w:val="28"/>
          <w:szCs w:val="28"/>
        </w:rPr>
        <w:t>Сравнительный анализ</w:t>
      </w:r>
      <w:r w:rsidRPr="00EC4A5F">
        <w:rPr>
          <w:rFonts w:ascii="Times New Roman" w:hAnsi="Times New Roman"/>
          <w:b/>
          <w:i/>
          <w:spacing w:val="-5"/>
          <w:sz w:val="28"/>
          <w:szCs w:val="28"/>
        </w:rPr>
        <w:t xml:space="preserve"> </w:t>
      </w:r>
      <w:r w:rsidRPr="00EC4A5F">
        <w:rPr>
          <w:rFonts w:ascii="Times New Roman" w:hAnsi="Times New Roman"/>
          <w:b/>
          <w:i/>
          <w:sz w:val="28"/>
          <w:szCs w:val="28"/>
        </w:rPr>
        <w:t>количественных</w:t>
      </w:r>
      <w:r w:rsidRPr="00EC4A5F">
        <w:rPr>
          <w:rFonts w:ascii="Times New Roman" w:hAnsi="Times New Roman"/>
          <w:b/>
          <w:i/>
          <w:spacing w:val="-4"/>
          <w:sz w:val="28"/>
          <w:szCs w:val="28"/>
        </w:rPr>
        <w:t xml:space="preserve"> </w:t>
      </w:r>
      <w:r w:rsidRPr="00EC4A5F">
        <w:rPr>
          <w:rFonts w:ascii="Times New Roman" w:hAnsi="Times New Roman"/>
          <w:b/>
          <w:i/>
          <w:sz w:val="28"/>
          <w:szCs w:val="28"/>
        </w:rPr>
        <w:t>показателей</w:t>
      </w:r>
      <w:r w:rsidRPr="00EC4A5F">
        <w:rPr>
          <w:rFonts w:ascii="Times New Roman" w:hAnsi="Times New Roman"/>
          <w:b/>
          <w:i/>
          <w:spacing w:val="-4"/>
          <w:sz w:val="28"/>
          <w:szCs w:val="28"/>
        </w:rPr>
        <w:t xml:space="preserve"> </w:t>
      </w:r>
      <w:r w:rsidRPr="00EC4A5F">
        <w:rPr>
          <w:rFonts w:ascii="Times New Roman" w:hAnsi="Times New Roman"/>
          <w:b/>
          <w:i/>
          <w:sz w:val="28"/>
          <w:szCs w:val="28"/>
        </w:rPr>
        <w:t>предоставляемых</w:t>
      </w:r>
      <w:r w:rsidRPr="00EC4A5F">
        <w:rPr>
          <w:rFonts w:ascii="Times New Roman" w:hAnsi="Times New Roman"/>
          <w:b/>
          <w:i/>
          <w:spacing w:val="-4"/>
          <w:sz w:val="28"/>
          <w:szCs w:val="28"/>
        </w:rPr>
        <w:t xml:space="preserve"> </w:t>
      </w:r>
      <w:r w:rsidRPr="00EC4A5F">
        <w:rPr>
          <w:rFonts w:ascii="Times New Roman" w:hAnsi="Times New Roman"/>
          <w:b/>
          <w:i/>
          <w:sz w:val="28"/>
          <w:szCs w:val="28"/>
        </w:rPr>
        <w:t>услуг</w:t>
      </w:r>
    </w:p>
    <w:p w:rsidR="0049697E" w:rsidRPr="00EC4A5F" w:rsidRDefault="0049697E" w:rsidP="00EC4A5F">
      <w:pPr>
        <w:pStyle w:val="a3"/>
        <w:spacing w:before="6" w:line="276" w:lineRule="auto"/>
        <w:ind w:left="0" w:firstLine="0"/>
        <w:rPr>
          <w:b/>
          <w:i/>
          <w:sz w:val="28"/>
          <w:szCs w:val="28"/>
        </w:rPr>
      </w:pPr>
    </w:p>
    <w:tbl>
      <w:tblPr>
        <w:tblStyle w:val="TableNormal"/>
        <w:tblW w:w="9764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32"/>
        <w:gridCol w:w="946"/>
        <w:gridCol w:w="1697"/>
        <w:gridCol w:w="1423"/>
        <w:gridCol w:w="1134"/>
        <w:gridCol w:w="1576"/>
        <w:gridCol w:w="1356"/>
      </w:tblGrid>
      <w:tr w:rsidR="0049697E" w:rsidRPr="00EC4A5F" w:rsidTr="00896C1D">
        <w:trPr>
          <w:trHeight w:val="275"/>
        </w:trPr>
        <w:tc>
          <w:tcPr>
            <w:tcW w:w="1632" w:type="dxa"/>
            <w:vMerge w:val="restart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4066" w:type="dxa"/>
            <w:gridSpan w:val="3"/>
          </w:tcPr>
          <w:p w:rsidR="0049697E" w:rsidRPr="00EC4A5F" w:rsidRDefault="00687585" w:rsidP="00EC4A5F">
            <w:pPr>
              <w:pStyle w:val="TableParagraph"/>
              <w:spacing w:line="276" w:lineRule="auto"/>
              <w:ind w:left="1116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20</w:t>
            </w:r>
            <w:proofErr w:type="spellStart"/>
            <w:r w:rsidRPr="00EC4A5F">
              <w:rPr>
                <w:sz w:val="28"/>
                <w:szCs w:val="28"/>
                <w:lang w:val="ru-RU"/>
              </w:rPr>
              <w:t>20</w:t>
            </w:r>
            <w:proofErr w:type="spellEnd"/>
            <w:r w:rsidR="0049697E" w:rsidRPr="00EC4A5F">
              <w:rPr>
                <w:sz w:val="28"/>
                <w:szCs w:val="28"/>
              </w:rPr>
              <w:t>-202</w:t>
            </w:r>
            <w:r w:rsidRPr="00EC4A5F">
              <w:rPr>
                <w:sz w:val="28"/>
                <w:szCs w:val="28"/>
                <w:lang w:val="ru-RU"/>
              </w:rPr>
              <w:t>1</w:t>
            </w:r>
            <w:r w:rsidR="0049697E" w:rsidRPr="00EC4A5F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="0049697E" w:rsidRPr="00EC4A5F">
              <w:rPr>
                <w:sz w:val="28"/>
                <w:szCs w:val="28"/>
              </w:rPr>
              <w:t>уч.год</w:t>
            </w:r>
            <w:proofErr w:type="spellEnd"/>
          </w:p>
        </w:tc>
        <w:tc>
          <w:tcPr>
            <w:tcW w:w="4066" w:type="dxa"/>
            <w:gridSpan w:val="3"/>
          </w:tcPr>
          <w:p w:rsidR="0049697E" w:rsidRPr="00EC4A5F" w:rsidRDefault="00687585" w:rsidP="00EC4A5F">
            <w:pPr>
              <w:pStyle w:val="TableParagraph"/>
              <w:spacing w:line="276" w:lineRule="auto"/>
              <w:ind w:left="1116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202</w:t>
            </w:r>
            <w:r w:rsidRPr="00EC4A5F">
              <w:rPr>
                <w:sz w:val="28"/>
                <w:szCs w:val="28"/>
                <w:lang w:val="ru-RU"/>
              </w:rPr>
              <w:t>1</w:t>
            </w:r>
            <w:r w:rsidR="0049697E" w:rsidRPr="00EC4A5F">
              <w:rPr>
                <w:sz w:val="28"/>
                <w:szCs w:val="28"/>
              </w:rPr>
              <w:t>-202</w:t>
            </w:r>
            <w:r w:rsidRPr="00EC4A5F">
              <w:rPr>
                <w:sz w:val="28"/>
                <w:szCs w:val="28"/>
                <w:lang w:val="ru-RU"/>
              </w:rPr>
              <w:t>2</w:t>
            </w:r>
            <w:r w:rsidR="0049697E" w:rsidRPr="00EC4A5F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="0049697E" w:rsidRPr="00EC4A5F">
              <w:rPr>
                <w:sz w:val="28"/>
                <w:szCs w:val="28"/>
              </w:rPr>
              <w:t>уч.год</w:t>
            </w:r>
            <w:proofErr w:type="spellEnd"/>
          </w:p>
        </w:tc>
      </w:tr>
      <w:tr w:rsidR="0049697E" w:rsidRPr="00EC4A5F" w:rsidTr="00896C1D">
        <w:trPr>
          <w:trHeight w:val="275"/>
        </w:trPr>
        <w:tc>
          <w:tcPr>
            <w:tcW w:w="1632" w:type="dxa"/>
            <w:vMerge/>
            <w:tcBorders>
              <w:top w:val="nil"/>
            </w:tcBorders>
          </w:tcPr>
          <w:p w:rsidR="0049697E" w:rsidRPr="00EC4A5F" w:rsidRDefault="0049697E" w:rsidP="00EC4A5F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4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198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всего</w:t>
            </w:r>
            <w:proofErr w:type="spellEnd"/>
          </w:p>
        </w:tc>
        <w:tc>
          <w:tcPr>
            <w:tcW w:w="1697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242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бюджетных</w:t>
            </w:r>
            <w:proofErr w:type="spellEnd"/>
          </w:p>
        </w:tc>
        <w:tc>
          <w:tcPr>
            <w:tcW w:w="1423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230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платных</w:t>
            </w:r>
            <w:proofErr w:type="spellEnd"/>
          </w:p>
        </w:tc>
        <w:tc>
          <w:tcPr>
            <w:tcW w:w="1134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198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всего</w:t>
            </w:r>
            <w:proofErr w:type="spellEnd"/>
          </w:p>
        </w:tc>
        <w:tc>
          <w:tcPr>
            <w:tcW w:w="157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242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бюджетных</w:t>
            </w:r>
            <w:proofErr w:type="spellEnd"/>
          </w:p>
        </w:tc>
        <w:tc>
          <w:tcPr>
            <w:tcW w:w="135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230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платных</w:t>
            </w:r>
            <w:proofErr w:type="spellEnd"/>
          </w:p>
        </w:tc>
      </w:tr>
      <w:tr w:rsidR="0049697E" w:rsidRPr="00EC4A5F" w:rsidTr="00896C1D">
        <w:trPr>
          <w:trHeight w:val="565"/>
        </w:trPr>
        <w:tc>
          <w:tcPr>
            <w:tcW w:w="1632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Количество</w:t>
            </w:r>
            <w:proofErr w:type="spellEnd"/>
          </w:p>
          <w:p w:rsidR="0049697E" w:rsidRPr="00EC4A5F" w:rsidRDefault="0049697E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кружков</w:t>
            </w:r>
            <w:proofErr w:type="spellEnd"/>
          </w:p>
        </w:tc>
        <w:tc>
          <w:tcPr>
            <w:tcW w:w="946" w:type="dxa"/>
          </w:tcPr>
          <w:p w:rsidR="0049697E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</w:rPr>
              <w:t>30</w:t>
            </w:r>
          </w:p>
        </w:tc>
        <w:tc>
          <w:tcPr>
            <w:tcW w:w="1697" w:type="dxa"/>
          </w:tcPr>
          <w:p w:rsidR="0049697E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</w:rPr>
              <w:t>2</w:t>
            </w:r>
            <w:r w:rsidRPr="00EC4A5F"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1423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</w:rPr>
              <w:t>3</w:t>
            </w:r>
            <w:r w:rsidR="00687585" w:rsidRPr="00EC4A5F"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1576" w:type="dxa"/>
          </w:tcPr>
          <w:p w:rsidR="0049697E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35</w:t>
            </w:r>
          </w:p>
        </w:tc>
        <w:tc>
          <w:tcPr>
            <w:tcW w:w="1356" w:type="dxa"/>
          </w:tcPr>
          <w:p w:rsidR="0049697E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0</w:t>
            </w:r>
          </w:p>
        </w:tc>
      </w:tr>
    </w:tbl>
    <w:p w:rsidR="0049697E" w:rsidRPr="00EC4A5F" w:rsidRDefault="0049697E" w:rsidP="00EC4A5F">
      <w:pPr>
        <w:spacing w:before="125"/>
        <w:ind w:left="1587"/>
        <w:jc w:val="both"/>
        <w:rPr>
          <w:rFonts w:ascii="Times New Roman" w:hAnsi="Times New Roman"/>
          <w:b/>
          <w:i/>
          <w:sz w:val="28"/>
          <w:szCs w:val="28"/>
        </w:rPr>
      </w:pPr>
      <w:r w:rsidRPr="00EC4A5F">
        <w:rPr>
          <w:rFonts w:ascii="Times New Roman" w:hAnsi="Times New Roman"/>
          <w:b/>
          <w:i/>
          <w:sz w:val="28"/>
          <w:szCs w:val="28"/>
        </w:rPr>
        <w:t>Сравнительный</w:t>
      </w:r>
      <w:r w:rsidRPr="00EC4A5F">
        <w:rPr>
          <w:rFonts w:ascii="Times New Roman" w:hAnsi="Times New Roman"/>
          <w:b/>
          <w:i/>
          <w:spacing w:val="-3"/>
          <w:sz w:val="28"/>
          <w:szCs w:val="28"/>
        </w:rPr>
        <w:t xml:space="preserve"> </w:t>
      </w:r>
      <w:r w:rsidRPr="00EC4A5F">
        <w:rPr>
          <w:rFonts w:ascii="Times New Roman" w:hAnsi="Times New Roman"/>
          <w:b/>
          <w:i/>
          <w:sz w:val="28"/>
          <w:szCs w:val="28"/>
        </w:rPr>
        <w:t>анализ</w:t>
      </w:r>
      <w:r w:rsidRPr="00EC4A5F">
        <w:rPr>
          <w:rFonts w:ascii="Times New Roman" w:hAnsi="Times New Roman"/>
          <w:b/>
          <w:i/>
          <w:spacing w:val="-3"/>
          <w:sz w:val="28"/>
          <w:szCs w:val="28"/>
        </w:rPr>
        <w:t xml:space="preserve"> </w:t>
      </w:r>
      <w:r w:rsidRPr="00EC4A5F">
        <w:rPr>
          <w:rFonts w:ascii="Times New Roman" w:hAnsi="Times New Roman"/>
          <w:b/>
          <w:i/>
          <w:sz w:val="28"/>
          <w:szCs w:val="28"/>
        </w:rPr>
        <w:t>количества</w:t>
      </w:r>
      <w:r w:rsidRPr="00EC4A5F">
        <w:rPr>
          <w:rFonts w:ascii="Times New Roman" w:hAnsi="Times New Roman"/>
          <w:b/>
          <w:i/>
          <w:spacing w:val="-2"/>
          <w:sz w:val="28"/>
          <w:szCs w:val="28"/>
        </w:rPr>
        <w:t xml:space="preserve"> </w:t>
      </w:r>
      <w:r w:rsidRPr="00EC4A5F">
        <w:rPr>
          <w:rFonts w:ascii="Times New Roman" w:hAnsi="Times New Roman"/>
          <w:b/>
          <w:i/>
          <w:sz w:val="28"/>
          <w:szCs w:val="28"/>
        </w:rPr>
        <w:t>групп</w:t>
      </w:r>
      <w:r w:rsidRPr="00EC4A5F">
        <w:rPr>
          <w:rFonts w:ascii="Times New Roman" w:hAnsi="Times New Roman"/>
          <w:b/>
          <w:i/>
          <w:spacing w:val="-2"/>
          <w:sz w:val="28"/>
          <w:szCs w:val="28"/>
        </w:rPr>
        <w:t xml:space="preserve"> </w:t>
      </w:r>
      <w:r w:rsidRPr="00EC4A5F">
        <w:rPr>
          <w:rFonts w:ascii="Times New Roman" w:hAnsi="Times New Roman"/>
          <w:b/>
          <w:i/>
          <w:sz w:val="28"/>
          <w:szCs w:val="28"/>
        </w:rPr>
        <w:t>по</w:t>
      </w:r>
      <w:r w:rsidRPr="00EC4A5F">
        <w:rPr>
          <w:rFonts w:ascii="Times New Roman" w:hAnsi="Times New Roman"/>
          <w:b/>
          <w:i/>
          <w:spacing w:val="-5"/>
          <w:sz w:val="28"/>
          <w:szCs w:val="28"/>
        </w:rPr>
        <w:t xml:space="preserve"> </w:t>
      </w:r>
      <w:r w:rsidRPr="00EC4A5F">
        <w:rPr>
          <w:rFonts w:ascii="Times New Roman" w:hAnsi="Times New Roman"/>
          <w:b/>
          <w:i/>
          <w:sz w:val="28"/>
          <w:szCs w:val="28"/>
        </w:rPr>
        <w:t>направленности</w:t>
      </w:r>
    </w:p>
    <w:p w:rsidR="0049697E" w:rsidRPr="00EC4A5F" w:rsidRDefault="0049697E" w:rsidP="00EC4A5F">
      <w:pPr>
        <w:pStyle w:val="a3"/>
        <w:spacing w:before="5" w:after="1" w:line="276" w:lineRule="auto"/>
        <w:ind w:left="0" w:firstLine="0"/>
        <w:rPr>
          <w:b/>
          <w:i/>
          <w:sz w:val="28"/>
          <w:szCs w:val="28"/>
        </w:rPr>
      </w:pPr>
    </w:p>
    <w:tbl>
      <w:tblPr>
        <w:tblStyle w:val="TableNormal"/>
        <w:tblW w:w="9573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87"/>
        <w:gridCol w:w="2494"/>
        <w:gridCol w:w="2492"/>
      </w:tblGrid>
      <w:tr w:rsidR="0049697E" w:rsidRPr="00EC4A5F" w:rsidTr="00687585">
        <w:trPr>
          <w:trHeight w:val="563"/>
        </w:trPr>
        <w:tc>
          <w:tcPr>
            <w:tcW w:w="4587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690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Наименование</w:t>
            </w:r>
            <w:proofErr w:type="spellEnd"/>
            <w:r w:rsidRPr="00EC4A5F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EC4A5F">
              <w:rPr>
                <w:sz w:val="28"/>
                <w:szCs w:val="28"/>
              </w:rPr>
              <w:t>направленности</w:t>
            </w:r>
            <w:proofErr w:type="spellEnd"/>
          </w:p>
        </w:tc>
        <w:tc>
          <w:tcPr>
            <w:tcW w:w="2494" w:type="dxa"/>
          </w:tcPr>
          <w:p w:rsidR="0049697E" w:rsidRPr="00EC4A5F" w:rsidRDefault="00687585" w:rsidP="00EC4A5F">
            <w:pPr>
              <w:pStyle w:val="TableParagraph"/>
              <w:spacing w:line="276" w:lineRule="auto"/>
              <w:ind w:left="353" w:right="349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20</w:t>
            </w:r>
            <w:proofErr w:type="spellStart"/>
            <w:r w:rsidRPr="00EC4A5F">
              <w:rPr>
                <w:sz w:val="28"/>
                <w:szCs w:val="28"/>
                <w:lang w:val="ru-RU"/>
              </w:rPr>
              <w:t>20</w:t>
            </w:r>
            <w:proofErr w:type="spellEnd"/>
            <w:r w:rsidR="0049697E" w:rsidRPr="00EC4A5F">
              <w:rPr>
                <w:sz w:val="28"/>
                <w:szCs w:val="28"/>
              </w:rPr>
              <w:t>-202</w:t>
            </w:r>
            <w:r w:rsidRPr="00EC4A5F">
              <w:rPr>
                <w:sz w:val="28"/>
                <w:szCs w:val="28"/>
                <w:lang w:val="ru-RU"/>
              </w:rPr>
              <w:t>1</w:t>
            </w:r>
            <w:r w:rsidR="0049697E" w:rsidRPr="00EC4A5F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="0049697E" w:rsidRPr="00EC4A5F">
              <w:rPr>
                <w:sz w:val="28"/>
                <w:szCs w:val="28"/>
              </w:rPr>
              <w:t>уч.год</w:t>
            </w:r>
            <w:proofErr w:type="spellEnd"/>
          </w:p>
          <w:p w:rsidR="0049697E" w:rsidRPr="00EC4A5F" w:rsidRDefault="0049697E" w:rsidP="00EC4A5F">
            <w:pPr>
              <w:pStyle w:val="TableParagraph"/>
              <w:spacing w:line="276" w:lineRule="auto"/>
              <w:ind w:left="353" w:right="349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группы</w:t>
            </w:r>
            <w:proofErr w:type="spellEnd"/>
          </w:p>
        </w:tc>
        <w:tc>
          <w:tcPr>
            <w:tcW w:w="2492" w:type="dxa"/>
          </w:tcPr>
          <w:p w:rsidR="0049697E" w:rsidRPr="00EC4A5F" w:rsidRDefault="00687585" w:rsidP="00EC4A5F">
            <w:pPr>
              <w:pStyle w:val="TableParagraph"/>
              <w:spacing w:line="276" w:lineRule="auto"/>
              <w:ind w:left="351" w:right="350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202</w:t>
            </w:r>
            <w:r w:rsidRPr="00EC4A5F">
              <w:rPr>
                <w:sz w:val="28"/>
                <w:szCs w:val="28"/>
                <w:lang w:val="ru-RU"/>
              </w:rPr>
              <w:t>1</w:t>
            </w:r>
            <w:r w:rsidR="0049697E" w:rsidRPr="00EC4A5F">
              <w:rPr>
                <w:sz w:val="28"/>
                <w:szCs w:val="28"/>
              </w:rPr>
              <w:t>-202</w:t>
            </w:r>
            <w:r w:rsidRPr="00EC4A5F">
              <w:rPr>
                <w:sz w:val="28"/>
                <w:szCs w:val="28"/>
                <w:lang w:val="ru-RU"/>
              </w:rPr>
              <w:t>2</w:t>
            </w:r>
            <w:r w:rsidR="0049697E" w:rsidRPr="00EC4A5F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="0049697E" w:rsidRPr="00EC4A5F">
              <w:rPr>
                <w:sz w:val="28"/>
                <w:szCs w:val="28"/>
              </w:rPr>
              <w:t>уч.год</w:t>
            </w:r>
            <w:proofErr w:type="spellEnd"/>
          </w:p>
          <w:p w:rsidR="0049697E" w:rsidRPr="00EC4A5F" w:rsidRDefault="0049697E" w:rsidP="00EC4A5F">
            <w:pPr>
              <w:pStyle w:val="TableParagraph"/>
              <w:spacing w:line="276" w:lineRule="auto"/>
              <w:ind w:left="351" w:right="349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группы</w:t>
            </w:r>
            <w:proofErr w:type="spellEnd"/>
          </w:p>
        </w:tc>
      </w:tr>
      <w:tr w:rsidR="00687585" w:rsidRPr="00EC4A5F" w:rsidTr="00687585">
        <w:trPr>
          <w:trHeight w:val="275"/>
        </w:trPr>
        <w:tc>
          <w:tcPr>
            <w:tcW w:w="4587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Техническая</w:t>
            </w:r>
            <w:proofErr w:type="spellEnd"/>
          </w:p>
        </w:tc>
        <w:tc>
          <w:tcPr>
            <w:tcW w:w="2494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0</w:t>
            </w:r>
          </w:p>
        </w:tc>
        <w:tc>
          <w:tcPr>
            <w:tcW w:w="2492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0</w:t>
            </w:r>
          </w:p>
        </w:tc>
      </w:tr>
      <w:tr w:rsidR="00687585" w:rsidRPr="00EC4A5F" w:rsidTr="00687585">
        <w:trPr>
          <w:trHeight w:val="275"/>
        </w:trPr>
        <w:tc>
          <w:tcPr>
            <w:tcW w:w="4587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Естественнонаучная</w:t>
            </w:r>
            <w:proofErr w:type="spellEnd"/>
          </w:p>
        </w:tc>
        <w:tc>
          <w:tcPr>
            <w:tcW w:w="2494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9</w:t>
            </w:r>
          </w:p>
        </w:tc>
        <w:tc>
          <w:tcPr>
            <w:tcW w:w="2492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15</w:t>
            </w:r>
          </w:p>
        </w:tc>
      </w:tr>
      <w:tr w:rsidR="00687585" w:rsidRPr="00EC4A5F" w:rsidTr="00687585">
        <w:trPr>
          <w:trHeight w:val="275"/>
        </w:trPr>
        <w:tc>
          <w:tcPr>
            <w:tcW w:w="4587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Социально-гуманитарная</w:t>
            </w:r>
            <w:proofErr w:type="spellEnd"/>
          </w:p>
        </w:tc>
        <w:tc>
          <w:tcPr>
            <w:tcW w:w="2494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9</w:t>
            </w:r>
          </w:p>
        </w:tc>
        <w:tc>
          <w:tcPr>
            <w:tcW w:w="2492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8</w:t>
            </w:r>
          </w:p>
        </w:tc>
      </w:tr>
      <w:tr w:rsidR="00687585" w:rsidRPr="00EC4A5F" w:rsidTr="00687585">
        <w:trPr>
          <w:trHeight w:val="275"/>
        </w:trPr>
        <w:tc>
          <w:tcPr>
            <w:tcW w:w="4587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Физкультурно-спортивная</w:t>
            </w:r>
            <w:proofErr w:type="spellEnd"/>
          </w:p>
        </w:tc>
        <w:tc>
          <w:tcPr>
            <w:tcW w:w="2494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5</w:t>
            </w:r>
          </w:p>
        </w:tc>
        <w:tc>
          <w:tcPr>
            <w:tcW w:w="2492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5</w:t>
            </w:r>
          </w:p>
        </w:tc>
      </w:tr>
      <w:tr w:rsidR="00687585" w:rsidRPr="00EC4A5F" w:rsidTr="00687585">
        <w:trPr>
          <w:trHeight w:val="278"/>
        </w:trPr>
        <w:tc>
          <w:tcPr>
            <w:tcW w:w="4587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Художественная</w:t>
            </w:r>
            <w:proofErr w:type="spellEnd"/>
          </w:p>
        </w:tc>
        <w:tc>
          <w:tcPr>
            <w:tcW w:w="2494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3</w:t>
            </w:r>
          </w:p>
        </w:tc>
        <w:tc>
          <w:tcPr>
            <w:tcW w:w="2492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4</w:t>
            </w:r>
          </w:p>
        </w:tc>
      </w:tr>
      <w:tr w:rsidR="00687585" w:rsidRPr="00EC4A5F" w:rsidTr="00687585">
        <w:trPr>
          <w:trHeight w:val="275"/>
        </w:trPr>
        <w:tc>
          <w:tcPr>
            <w:tcW w:w="4587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Туристко-краеведческая</w:t>
            </w:r>
            <w:proofErr w:type="spellEnd"/>
          </w:p>
        </w:tc>
        <w:tc>
          <w:tcPr>
            <w:tcW w:w="2494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3</w:t>
            </w:r>
          </w:p>
        </w:tc>
        <w:tc>
          <w:tcPr>
            <w:tcW w:w="2492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3</w:t>
            </w:r>
          </w:p>
        </w:tc>
      </w:tr>
      <w:tr w:rsidR="00687585" w:rsidRPr="00EC4A5F" w:rsidTr="00687585">
        <w:trPr>
          <w:trHeight w:val="275"/>
        </w:trPr>
        <w:tc>
          <w:tcPr>
            <w:tcW w:w="4587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2494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29</w:t>
            </w:r>
          </w:p>
        </w:tc>
        <w:tc>
          <w:tcPr>
            <w:tcW w:w="2492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35</w:t>
            </w:r>
          </w:p>
        </w:tc>
      </w:tr>
    </w:tbl>
    <w:p w:rsidR="0049697E" w:rsidRPr="00EC4A5F" w:rsidRDefault="0049697E" w:rsidP="00EC4A5F">
      <w:pPr>
        <w:spacing w:before="119"/>
        <w:ind w:left="1186" w:right="1232"/>
        <w:jc w:val="both"/>
        <w:rPr>
          <w:rFonts w:ascii="Times New Roman" w:hAnsi="Times New Roman"/>
          <w:b/>
          <w:i/>
          <w:sz w:val="28"/>
          <w:szCs w:val="28"/>
        </w:rPr>
      </w:pPr>
      <w:r w:rsidRPr="00EC4A5F">
        <w:rPr>
          <w:rFonts w:ascii="Times New Roman" w:hAnsi="Times New Roman"/>
          <w:b/>
          <w:i/>
          <w:sz w:val="28"/>
          <w:szCs w:val="28"/>
        </w:rPr>
        <w:t>Сравнительный</w:t>
      </w:r>
      <w:r w:rsidRPr="00EC4A5F">
        <w:rPr>
          <w:rFonts w:ascii="Times New Roman" w:hAnsi="Times New Roman"/>
          <w:b/>
          <w:i/>
          <w:spacing w:val="-4"/>
          <w:sz w:val="28"/>
          <w:szCs w:val="28"/>
        </w:rPr>
        <w:t xml:space="preserve"> </w:t>
      </w:r>
      <w:r w:rsidRPr="00EC4A5F">
        <w:rPr>
          <w:rFonts w:ascii="Times New Roman" w:hAnsi="Times New Roman"/>
          <w:b/>
          <w:i/>
          <w:sz w:val="28"/>
          <w:szCs w:val="28"/>
        </w:rPr>
        <w:t>анализ</w:t>
      </w:r>
      <w:r w:rsidRPr="00EC4A5F">
        <w:rPr>
          <w:rFonts w:ascii="Times New Roman" w:hAnsi="Times New Roman"/>
          <w:b/>
          <w:i/>
          <w:spacing w:val="-4"/>
          <w:sz w:val="28"/>
          <w:szCs w:val="28"/>
        </w:rPr>
        <w:t xml:space="preserve"> </w:t>
      </w:r>
      <w:r w:rsidRPr="00EC4A5F">
        <w:rPr>
          <w:rFonts w:ascii="Times New Roman" w:hAnsi="Times New Roman"/>
          <w:b/>
          <w:i/>
          <w:sz w:val="28"/>
          <w:szCs w:val="28"/>
        </w:rPr>
        <w:t>количества</w:t>
      </w:r>
      <w:r w:rsidRPr="00EC4A5F">
        <w:rPr>
          <w:rFonts w:ascii="Times New Roman" w:hAnsi="Times New Roman"/>
          <w:b/>
          <w:i/>
          <w:spacing w:val="-3"/>
          <w:sz w:val="28"/>
          <w:szCs w:val="28"/>
        </w:rPr>
        <w:t xml:space="preserve"> </w:t>
      </w:r>
      <w:r w:rsidR="00A900D0" w:rsidRPr="00EC4A5F">
        <w:rPr>
          <w:rFonts w:ascii="Times New Roman" w:hAnsi="Times New Roman"/>
          <w:b/>
          <w:i/>
          <w:sz w:val="28"/>
          <w:szCs w:val="28"/>
        </w:rPr>
        <w:t>обучающихся (человек</w:t>
      </w:r>
      <w:r w:rsidRPr="00EC4A5F">
        <w:rPr>
          <w:rFonts w:ascii="Times New Roman" w:hAnsi="Times New Roman"/>
          <w:b/>
          <w:i/>
          <w:sz w:val="28"/>
          <w:szCs w:val="28"/>
        </w:rPr>
        <w:t>-кружки)</w:t>
      </w:r>
    </w:p>
    <w:p w:rsidR="0049697E" w:rsidRPr="00EC4A5F" w:rsidRDefault="0049697E" w:rsidP="00EC4A5F">
      <w:pPr>
        <w:pStyle w:val="a3"/>
        <w:spacing w:before="6" w:line="276" w:lineRule="auto"/>
        <w:ind w:left="0" w:firstLine="0"/>
        <w:rPr>
          <w:b/>
          <w:i/>
          <w:sz w:val="28"/>
          <w:szCs w:val="28"/>
        </w:rPr>
      </w:pPr>
    </w:p>
    <w:tbl>
      <w:tblPr>
        <w:tblStyle w:val="TableNormal"/>
        <w:tblW w:w="9573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08"/>
        <w:gridCol w:w="2669"/>
        <w:gridCol w:w="2996"/>
      </w:tblGrid>
      <w:tr w:rsidR="0049697E" w:rsidRPr="00EC4A5F" w:rsidTr="00687585">
        <w:trPr>
          <w:trHeight w:val="1125"/>
        </w:trPr>
        <w:tc>
          <w:tcPr>
            <w:tcW w:w="3908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350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Наименование</w:t>
            </w:r>
            <w:proofErr w:type="spellEnd"/>
            <w:r w:rsidRPr="00EC4A5F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EC4A5F">
              <w:rPr>
                <w:sz w:val="28"/>
                <w:szCs w:val="28"/>
              </w:rPr>
              <w:t>направленности</w:t>
            </w:r>
            <w:proofErr w:type="spellEnd"/>
          </w:p>
        </w:tc>
        <w:tc>
          <w:tcPr>
            <w:tcW w:w="2669" w:type="dxa"/>
          </w:tcPr>
          <w:p w:rsidR="0049697E" w:rsidRPr="00EC4A5F" w:rsidRDefault="00687585" w:rsidP="00EC4A5F">
            <w:pPr>
              <w:pStyle w:val="TableParagraph"/>
              <w:spacing w:line="276" w:lineRule="auto"/>
              <w:ind w:left="325" w:right="319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2020</w:t>
            </w:r>
            <w:r w:rsidR="0049697E" w:rsidRPr="00EC4A5F">
              <w:rPr>
                <w:sz w:val="28"/>
                <w:szCs w:val="28"/>
                <w:lang w:val="ru-RU"/>
              </w:rPr>
              <w:t>-202</w:t>
            </w:r>
            <w:r w:rsidRPr="00EC4A5F">
              <w:rPr>
                <w:sz w:val="28"/>
                <w:szCs w:val="28"/>
                <w:lang w:val="ru-RU"/>
              </w:rPr>
              <w:t>1</w:t>
            </w:r>
            <w:r w:rsidR="0049697E" w:rsidRPr="00EC4A5F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49697E" w:rsidRPr="00EC4A5F">
              <w:rPr>
                <w:sz w:val="28"/>
                <w:szCs w:val="28"/>
                <w:lang w:val="ru-RU"/>
              </w:rPr>
              <w:t>уч.год</w:t>
            </w:r>
            <w:proofErr w:type="spellEnd"/>
          </w:p>
          <w:p w:rsidR="0049697E" w:rsidRPr="00EC4A5F" w:rsidRDefault="0049697E" w:rsidP="00EC4A5F">
            <w:pPr>
              <w:pStyle w:val="TableParagraph"/>
              <w:spacing w:line="276" w:lineRule="auto"/>
              <w:ind w:left="328" w:right="319"/>
              <w:jc w:val="both"/>
              <w:rPr>
                <w:i/>
                <w:sz w:val="28"/>
                <w:szCs w:val="28"/>
                <w:lang w:val="ru-RU"/>
              </w:rPr>
            </w:pPr>
            <w:r w:rsidRPr="00EC4A5F">
              <w:rPr>
                <w:i/>
                <w:sz w:val="28"/>
                <w:szCs w:val="28"/>
                <w:lang w:val="ru-RU"/>
              </w:rPr>
              <w:t>Всего</w:t>
            </w:r>
            <w:r w:rsidRPr="00EC4A5F">
              <w:rPr>
                <w:i/>
                <w:spacing w:val="-7"/>
                <w:sz w:val="28"/>
                <w:szCs w:val="28"/>
                <w:lang w:val="ru-RU"/>
              </w:rPr>
              <w:t xml:space="preserve"> </w:t>
            </w:r>
            <w:r w:rsidRPr="00EC4A5F">
              <w:rPr>
                <w:i/>
                <w:sz w:val="28"/>
                <w:szCs w:val="28"/>
                <w:lang w:val="ru-RU"/>
              </w:rPr>
              <w:t>обучающихся</w:t>
            </w:r>
            <w:r w:rsidRPr="00EC4A5F">
              <w:rPr>
                <w:i/>
                <w:spacing w:val="-57"/>
                <w:sz w:val="28"/>
                <w:szCs w:val="28"/>
                <w:lang w:val="ru-RU"/>
              </w:rPr>
              <w:t xml:space="preserve"> </w:t>
            </w:r>
            <w:r w:rsidR="00770957" w:rsidRPr="00EC4A5F">
              <w:rPr>
                <w:i/>
                <w:sz w:val="28"/>
                <w:szCs w:val="28"/>
                <w:lang w:val="ru-RU"/>
              </w:rPr>
              <w:t>(человек</w:t>
            </w:r>
            <w:r w:rsidRPr="00EC4A5F">
              <w:rPr>
                <w:i/>
                <w:sz w:val="28"/>
                <w:szCs w:val="28"/>
                <w:lang w:val="ru-RU"/>
              </w:rPr>
              <w:t>-</w:t>
            </w:r>
          </w:p>
          <w:p w:rsidR="0049697E" w:rsidRPr="00EC4A5F" w:rsidRDefault="0049697E" w:rsidP="00EC4A5F">
            <w:pPr>
              <w:pStyle w:val="TableParagraph"/>
              <w:spacing w:line="276" w:lineRule="auto"/>
              <w:ind w:left="328" w:right="318"/>
              <w:jc w:val="both"/>
              <w:rPr>
                <w:i/>
                <w:sz w:val="28"/>
                <w:szCs w:val="28"/>
              </w:rPr>
            </w:pPr>
            <w:proofErr w:type="spellStart"/>
            <w:r w:rsidRPr="00EC4A5F">
              <w:rPr>
                <w:i/>
                <w:sz w:val="28"/>
                <w:szCs w:val="28"/>
              </w:rPr>
              <w:t>кружки</w:t>
            </w:r>
            <w:proofErr w:type="spellEnd"/>
            <w:r w:rsidRPr="00EC4A5F">
              <w:rPr>
                <w:i/>
                <w:sz w:val="28"/>
                <w:szCs w:val="28"/>
              </w:rPr>
              <w:t>)</w:t>
            </w:r>
          </w:p>
        </w:tc>
        <w:tc>
          <w:tcPr>
            <w:tcW w:w="299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486" w:right="48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2020-2021</w:t>
            </w:r>
            <w:r w:rsidRPr="00EC4A5F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C4A5F">
              <w:rPr>
                <w:sz w:val="28"/>
                <w:szCs w:val="28"/>
                <w:lang w:val="ru-RU"/>
              </w:rPr>
              <w:t>уч.год</w:t>
            </w:r>
            <w:proofErr w:type="spellEnd"/>
          </w:p>
          <w:p w:rsidR="0049697E" w:rsidRPr="00EC4A5F" w:rsidRDefault="0049697E" w:rsidP="00EC4A5F">
            <w:pPr>
              <w:pStyle w:val="TableParagraph"/>
              <w:spacing w:line="276" w:lineRule="auto"/>
              <w:ind w:left="489" w:right="485"/>
              <w:jc w:val="both"/>
              <w:rPr>
                <w:i/>
                <w:sz w:val="28"/>
                <w:szCs w:val="28"/>
                <w:lang w:val="ru-RU"/>
              </w:rPr>
            </w:pPr>
            <w:r w:rsidRPr="00EC4A5F">
              <w:rPr>
                <w:i/>
                <w:sz w:val="28"/>
                <w:szCs w:val="28"/>
                <w:lang w:val="ru-RU"/>
              </w:rPr>
              <w:t>Всего обучающихся</w:t>
            </w:r>
            <w:r w:rsidRPr="00EC4A5F">
              <w:rPr>
                <w:i/>
                <w:spacing w:val="-58"/>
                <w:sz w:val="28"/>
                <w:szCs w:val="28"/>
                <w:lang w:val="ru-RU"/>
              </w:rPr>
              <w:t xml:space="preserve"> </w:t>
            </w:r>
            <w:r w:rsidR="00770957" w:rsidRPr="00EC4A5F">
              <w:rPr>
                <w:i/>
                <w:sz w:val="28"/>
                <w:szCs w:val="28"/>
                <w:lang w:val="ru-RU"/>
              </w:rPr>
              <w:t>(человек</w:t>
            </w:r>
            <w:r w:rsidRPr="00EC4A5F">
              <w:rPr>
                <w:i/>
                <w:sz w:val="28"/>
                <w:szCs w:val="28"/>
                <w:lang w:val="ru-RU"/>
              </w:rPr>
              <w:t>-</w:t>
            </w:r>
          </w:p>
          <w:p w:rsidR="0049697E" w:rsidRPr="00EC4A5F" w:rsidRDefault="0049697E" w:rsidP="00EC4A5F">
            <w:pPr>
              <w:pStyle w:val="TableParagraph"/>
              <w:spacing w:line="276" w:lineRule="auto"/>
              <w:ind w:left="489" w:right="483"/>
              <w:jc w:val="both"/>
              <w:rPr>
                <w:i/>
                <w:sz w:val="28"/>
                <w:szCs w:val="28"/>
              </w:rPr>
            </w:pPr>
            <w:proofErr w:type="spellStart"/>
            <w:r w:rsidRPr="00EC4A5F">
              <w:rPr>
                <w:i/>
                <w:sz w:val="28"/>
                <w:szCs w:val="28"/>
              </w:rPr>
              <w:t>кружки</w:t>
            </w:r>
            <w:proofErr w:type="spellEnd"/>
            <w:r w:rsidRPr="00EC4A5F">
              <w:rPr>
                <w:i/>
                <w:sz w:val="28"/>
                <w:szCs w:val="28"/>
              </w:rPr>
              <w:t>)</w:t>
            </w:r>
          </w:p>
        </w:tc>
      </w:tr>
      <w:tr w:rsidR="00687585" w:rsidRPr="00EC4A5F" w:rsidTr="00687585">
        <w:trPr>
          <w:trHeight w:val="275"/>
        </w:trPr>
        <w:tc>
          <w:tcPr>
            <w:tcW w:w="3908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lastRenderedPageBreak/>
              <w:t>Техническая</w:t>
            </w:r>
            <w:proofErr w:type="spellEnd"/>
          </w:p>
        </w:tc>
        <w:tc>
          <w:tcPr>
            <w:tcW w:w="2669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0</w:t>
            </w:r>
          </w:p>
        </w:tc>
        <w:tc>
          <w:tcPr>
            <w:tcW w:w="2996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</w:rPr>
            </w:pPr>
          </w:p>
        </w:tc>
      </w:tr>
      <w:tr w:rsidR="00687585" w:rsidRPr="00EC4A5F" w:rsidTr="00687585">
        <w:trPr>
          <w:trHeight w:val="275"/>
        </w:trPr>
        <w:tc>
          <w:tcPr>
            <w:tcW w:w="3908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Естественнонаучная</w:t>
            </w:r>
            <w:proofErr w:type="spellEnd"/>
          </w:p>
        </w:tc>
        <w:tc>
          <w:tcPr>
            <w:tcW w:w="2669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149</w:t>
            </w:r>
          </w:p>
        </w:tc>
        <w:tc>
          <w:tcPr>
            <w:tcW w:w="2996" w:type="dxa"/>
          </w:tcPr>
          <w:p w:rsidR="00687585" w:rsidRPr="00EC4A5F" w:rsidRDefault="00A900D0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293</w:t>
            </w:r>
          </w:p>
        </w:tc>
      </w:tr>
      <w:tr w:rsidR="00687585" w:rsidRPr="00EC4A5F" w:rsidTr="00687585">
        <w:trPr>
          <w:trHeight w:val="275"/>
        </w:trPr>
        <w:tc>
          <w:tcPr>
            <w:tcW w:w="3908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Социально-гуманитарная</w:t>
            </w:r>
            <w:proofErr w:type="spellEnd"/>
          </w:p>
        </w:tc>
        <w:tc>
          <w:tcPr>
            <w:tcW w:w="2669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618</w:t>
            </w:r>
          </w:p>
        </w:tc>
        <w:tc>
          <w:tcPr>
            <w:tcW w:w="2996" w:type="dxa"/>
          </w:tcPr>
          <w:p w:rsidR="00687585" w:rsidRPr="00EC4A5F" w:rsidRDefault="00A900D0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453</w:t>
            </w:r>
          </w:p>
        </w:tc>
      </w:tr>
      <w:tr w:rsidR="00687585" w:rsidRPr="00EC4A5F" w:rsidTr="00687585">
        <w:trPr>
          <w:trHeight w:val="275"/>
        </w:trPr>
        <w:tc>
          <w:tcPr>
            <w:tcW w:w="3908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Физкультурно-спортивная</w:t>
            </w:r>
            <w:proofErr w:type="spellEnd"/>
          </w:p>
        </w:tc>
        <w:tc>
          <w:tcPr>
            <w:tcW w:w="2669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142</w:t>
            </w:r>
          </w:p>
        </w:tc>
        <w:tc>
          <w:tcPr>
            <w:tcW w:w="2996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127</w:t>
            </w:r>
          </w:p>
        </w:tc>
      </w:tr>
      <w:tr w:rsidR="00687585" w:rsidRPr="00EC4A5F" w:rsidTr="00687585">
        <w:trPr>
          <w:trHeight w:val="276"/>
        </w:trPr>
        <w:tc>
          <w:tcPr>
            <w:tcW w:w="3908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Художественная</w:t>
            </w:r>
            <w:proofErr w:type="spellEnd"/>
          </w:p>
        </w:tc>
        <w:tc>
          <w:tcPr>
            <w:tcW w:w="2669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47</w:t>
            </w:r>
          </w:p>
        </w:tc>
        <w:tc>
          <w:tcPr>
            <w:tcW w:w="2996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75</w:t>
            </w:r>
          </w:p>
        </w:tc>
      </w:tr>
      <w:tr w:rsidR="00687585" w:rsidRPr="00EC4A5F" w:rsidTr="00687585">
        <w:trPr>
          <w:trHeight w:val="275"/>
        </w:trPr>
        <w:tc>
          <w:tcPr>
            <w:tcW w:w="3908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Туристко-краеведческая</w:t>
            </w:r>
            <w:proofErr w:type="spellEnd"/>
          </w:p>
        </w:tc>
        <w:tc>
          <w:tcPr>
            <w:tcW w:w="2669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</w:rPr>
            </w:pPr>
            <w:r w:rsidRPr="00EC4A5F">
              <w:rPr>
                <w:sz w:val="28"/>
                <w:szCs w:val="28"/>
              </w:rPr>
              <w:t>45</w:t>
            </w:r>
          </w:p>
        </w:tc>
        <w:tc>
          <w:tcPr>
            <w:tcW w:w="2996" w:type="dxa"/>
          </w:tcPr>
          <w:p w:rsidR="00687585" w:rsidRPr="00EC4A5F" w:rsidRDefault="00A900D0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55</w:t>
            </w:r>
          </w:p>
        </w:tc>
      </w:tr>
      <w:tr w:rsidR="00687585" w:rsidRPr="00EC4A5F" w:rsidTr="00687585">
        <w:trPr>
          <w:trHeight w:val="278"/>
        </w:trPr>
        <w:tc>
          <w:tcPr>
            <w:tcW w:w="3908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2669" w:type="dxa"/>
          </w:tcPr>
          <w:p w:rsidR="00687585" w:rsidRPr="00EC4A5F" w:rsidRDefault="00687585" w:rsidP="00EC4A5F">
            <w:pPr>
              <w:pStyle w:val="TableParagraph"/>
              <w:spacing w:line="276" w:lineRule="auto"/>
              <w:ind w:left="107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1001</w:t>
            </w:r>
          </w:p>
        </w:tc>
        <w:tc>
          <w:tcPr>
            <w:tcW w:w="2996" w:type="dxa"/>
          </w:tcPr>
          <w:p w:rsidR="00687585" w:rsidRPr="00EC4A5F" w:rsidRDefault="00A900D0" w:rsidP="00EC4A5F">
            <w:pPr>
              <w:pStyle w:val="TableParagraph"/>
              <w:spacing w:line="276" w:lineRule="auto"/>
              <w:ind w:left="105"/>
              <w:jc w:val="both"/>
              <w:rPr>
                <w:sz w:val="28"/>
                <w:szCs w:val="28"/>
                <w:lang w:val="ru-RU"/>
              </w:rPr>
            </w:pPr>
            <w:r w:rsidRPr="00EC4A5F">
              <w:rPr>
                <w:sz w:val="28"/>
                <w:szCs w:val="28"/>
                <w:lang w:val="ru-RU"/>
              </w:rPr>
              <w:t>1003</w:t>
            </w:r>
          </w:p>
        </w:tc>
      </w:tr>
    </w:tbl>
    <w:p w:rsidR="0049697E" w:rsidRPr="00EC4A5F" w:rsidRDefault="0049697E" w:rsidP="00EC4A5F">
      <w:pPr>
        <w:pStyle w:val="a3"/>
        <w:spacing w:line="276" w:lineRule="auto"/>
        <w:ind w:right="267"/>
        <w:rPr>
          <w:sz w:val="28"/>
          <w:szCs w:val="28"/>
        </w:rPr>
      </w:pPr>
      <w:r w:rsidRPr="00EC4A5F">
        <w:rPr>
          <w:sz w:val="28"/>
          <w:szCs w:val="28"/>
        </w:rPr>
        <w:t>По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данной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таблице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видно,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что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связи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социальными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запросами,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уже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этом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учебном году наметилась тенденция к смещению акцентов в системе дополнительного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образования в сторону интеграции дополнительного и общего образования, что, конечно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же,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будет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способствовать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обучению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воспитанию</w:t>
      </w:r>
      <w:r w:rsidRPr="00EC4A5F">
        <w:rPr>
          <w:spacing w:val="-4"/>
          <w:sz w:val="28"/>
          <w:szCs w:val="28"/>
        </w:rPr>
        <w:t xml:space="preserve"> </w:t>
      </w:r>
      <w:r w:rsidRPr="00EC4A5F">
        <w:rPr>
          <w:sz w:val="28"/>
          <w:szCs w:val="28"/>
        </w:rPr>
        <w:t>конкурентоспособной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личности.</w:t>
      </w:r>
    </w:p>
    <w:p w:rsidR="0049697E" w:rsidRPr="00EC4A5F" w:rsidRDefault="0049697E" w:rsidP="00EC4A5F">
      <w:pPr>
        <w:pStyle w:val="a3"/>
        <w:spacing w:line="276" w:lineRule="auto"/>
        <w:ind w:right="270"/>
        <w:rPr>
          <w:sz w:val="28"/>
          <w:szCs w:val="28"/>
        </w:rPr>
      </w:pPr>
      <w:r w:rsidRPr="00EC4A5F">
        <w:rPr>
          <w:sz w:val="28"/>
          <w:szCs w:val="28"/>
        </w:rPr>
        <w:t>Дополнительное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общее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образование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становятся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равноправными,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взаимодополняющими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друг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друга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компонентами,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тем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самым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создаётся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единое</w:t>
      </w:r>
      <w:r w:rsidRPr="00EC4A5F">
        <w:rPr>
          <w:spacing w:val="-57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образовательное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пространство,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необходимое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для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полноценного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личностного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развития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каждого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ребёнка.</w:t>
      </w:r>
    </w:p>
    <w:p w:rsidR="0049697E" w:rsidRPr="00EC4A5F" w:rsidRDefault="0049697E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</w:p>
    <w:p w:rsidR="0049697E" w:rsidRPr="00EC4A5F" w:rsidRDefault="0049697E" w:rsidP="00EC4A5F">
      <w:pPr>
        <w:shd w:val="clear" w:color="auto" w:fill="FFFFFF"/>
        <w:spacing w:after="67"/>
        <w:ind w:left="360"/>
        <w:jc w:val="center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b/>
          <w:bCs/>
          <w:sz w:val="28"/>
          <w:szCs w:val="28"/>
        </w:rPr>
        <w:t>МОДУЛЬ «САМОУПРАВЛЕНИЕ»</w:t>
      </w:r>
    </w:p>
    <w:p w:rsidR="0049697E" w:rsidRPr="00EC4A5F" w:rsidRDefault="0049697E" w:rsidP="00EC4A5F">
      <w:pPr>
        <w:spacing w:before="240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       Ученическое самоуправление – это режим протекания совместной жизни, в которой каждый ученик может определить свое место и реализовать свои способности и возможности. Ученическое самоуправление предусматривает вовлечение всех учащихся в управление школьными делами. Создание работоспособных органов коллектива, наделенных постепенно расширяющимися правами и обязанностями, формирование у школьников отношений товарищеской взаимопомощи и организаторских качеств; приобщение ученического коллектива и каждого школьника к организации своей жизни, деятельности, самовоспитанию. </w:t>
      </w:r>
    </w:p>
    <w:p w:rsidR="0049697E" w:rsidRPr="00EC4A5F" w:rsidRDefault="0049697E" w:rsidP="00EC4A5F">
      <w:pPr>
        <w:pStyle w:val="a3"/>
        <w:spacing w:before="240" w:line="276" w:lineRule="auto"/>
        <w:ind w:right="262" w:firstLine="0"/>
        <w:rPr>
          <w:sz w:val="28"/>
          <w:szCs w:val="28"/>
        </w:rPr>
      </w:pPr>
      <w:r w:rsidRPr="00EC4A5F">
        <w:rPr>
          <w:sz w:val="28"/>
          <w:szCs w:val="28"/>
        </w:rPr>
        <w:t>В  школе с 1 сентября 1998 года работает детская общественная организация «Росток». ДОО «Росток» - самостоятельная, самоуправляемая организация, действующая на принципах добровольности, равенства, гуманизма. Членами ДОО «Росток» могут быть уча</w:t>
      </w:r>
      <w:r w:rsidR="00B3072C" w:rsidRPr="00EC4A5F">
        <w:rPr>
          <w:sz w:val="28"/>
          <w:szCs w:val="28"/>
        </w:rPr>
        <w:t>щиеся в возрасте от 8 до 18 лет</w:t>
      </w:r>
      <w:r w:rsidRPr="00EC4A5F">
        <w:rPr>
          <w:sz w:val="28"/>
          <w:szCs w:val="28"/>
        </w:rPr>
        <w:t>.</w:t>
      </w:r>
    </w:p>
    <w:p w:rsidR="00B3072C" w:rsidRPr="00EC4A5F" w:rsidRDefault="00B3072C" w:rsidP="00EC4A5F">
      <w:pPr>
        <w:tabs>
          <w:tab w:val="left" w:pos="4155"/>
        </w:tabs>
        <w:jc w:val="both"/>
        <w:rPr>
          <w:b/>
          <w:sz w:val="28"/>
          <w:szCs w:val="28"/>
        </w:rPr>
      </w:pPr>
    </w:p>
    <w:p w:rsidR="0049697E" w:rsidRPr="00EC4A5F" w:rsidRDefault="0049697E" w:rsidP="00EC4A5F">
      <w:pPr>
        <w:tabs>
          <w:tab w:val="left" w:pos="4155"/>
        </w:tabs>
        <w:jc w:val="both"/>
        <w:rPr>
          <w:b/>
          <w:sz w:val="28"/>
          <w:szCs w:val="28"/>
        </w:rPr>
      </w:pPr>
      <w:r w:rsidRPr="00EC4A5F">
        <w:rPr>
          <w:b/>
          <w:sz w:val="28"/>
          <w:szCs w:val="28"/>
        </w:rPr>
        <w:t>Количество  обучающихся участвующих в деятельности  ДОО «Росток»</w:t>
      </w:r>
    </w:p>
    <w:tbl>
      <w:tblPr>
        <w:tblW w:w="958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1"/>
        <w:gridCol w:w="1380"/>
        <w:gridCol w:w="1855"/>
        <w:gridCol w:w="1855"/>
        <w:gridCol w:w="1872"/>
        <w:gridCol w:w="1315"/>
      </w:tblGrid>
      <w:tr w:rsidR="0049697E" w:rsidRPr="00EC4A5F" w:rsidTr="00896C1D">
        <w:tc>
          <w:tcPr>
            <w:tcW w:w="1702" w:type="dxa"/>
          </w:tcPr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t>Учебный год</w:t>
            </w:r>
          </w:p>
        </w:tc>
        <w:tc>
          <w:tcPr>
            <w:tcW w:w="1276" w:type="dxa"/>
          </w:tcPr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t xml:space="preserve">Общее </w:t>
            </w:r>
          </w:p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t>кол-во учащихся</w:t>
            </w:r>
          </w:p>
        </w:tc>
        <w:tc>
          <w:tcPr>
            <w:tcW w:w="1621" w:type="dxa"/>
          </w:tcPr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t xml:space="preserve">Кол-во участвующих в деятельности  </w:t>
            </w:r>
            <w:r w:rsidRPr="00EC4A5F">
              <w:rPr>
                <w:rFonts w:ascii="Times New Roman" w:hAnsi="Times New Roman"/>
                <w:sz w:val="28"/>
                <w:szCs w:val="28"/>
              </w:rPr>
              <w:lastRenderedPageBreak/>
              <w:t>ДОО «Росток»</w:t>
            </w:r>
          </w:p>
        </w:tc>
        <w:tc>
          <w:tcPr>
            <w:tcW w:w="1959" w:type="dxa"/>
          </w:tcPr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lastRenderedPageBreak/>
              <w:t>Кол-во членов организации</w:t>
            </w:r>
          </w:p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t xml:space="preserve">участвующих </w:t>
            </w:r>
            <w:r w:rsidRPr="00EC4A5F">
              <w:rPr>
                <w:rFonts w:ascii="Times New Roman" w:hAnsi="Times New Roman"/>
                <w:sz w:val="28"/>
                <w:szCs w:val="28"/>
              </w:rPr>
              <w:lastRenderedPageBreak/>
              <w:t>в деятельности  ДОО «Росток»</w:t>
            </w:r>
          </w:p>
        </w:tc>
        <w:tc>
          <w:tcPr>
            <w:tcW w:w="1872" w:type="dxa"/>
          </w:tcPr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lastRenderedPageBreak/>
              <w:t>Доля обучающихся в %</w:t>
            </w:r>
          </w:p>
        </w:tc>
        <w:tc>
          <w:tcPr>
            <w:tcW w:w="1158" w:type="dxa"/>
          </w:tcPr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t xml:space="preserve">Актив </w:t>
            </w:r>
          </w:p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t>ДОО «Росток»</w:t>
            </w:r>
          </w:p>
        </w:tc>
      </w:tr>
      <w:tr w:rsidR="0049697E" w:rsidRPr="00EC4A5F" w:rsidTr="00896C1D">
        <w:tc>
          <w:tcPr>
            <w:tcW w:w="1702" w:type="dxa"/>
          </w:tcPr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lastRenderedPageBreak/>
              <w:t>2021-2022</w:t>
            </w:r>
          </w:p>
        </w:tc>
        <w:tc>
          <w:tcPr>
            <w:tcW w:w="1276" w:type="dxa"/>
          </w:tcPr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t>1003</w:t>
            </w:r>
          </w:p>
        </w:tc>
        <w:tc>
          <w:tcPr>
            <w:tcW w:w="1621" w:type="dxa"/>
          </w:tcPr>
          <w:p w:rsidR="0049697E" w:rsidRPr="00EC4A5F" w:rsidRDefault="006401D2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t>856</w:t>
            </w:r>
          </w:p>
        </w:tc>
        <w:tc>
          <w:tcPr>
            <w:tcW w:w="1959" w:type="dxa"/>
          </w:tcPr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t>807</w:t>
            </w:r>
          </w:p>
        </w:tc>
        <w:tc>
          <w:tcPr>
            <w:tcW w:w="1872" w:type="dxa"/>
          </w:tcPr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t>91%</w:t>
            </w:r>
          </w:p>
        </w:tc>
        <w:tc>
          <w:tcPr>
            <w:tcW w:w="1158" w:type="dxa"/>
          </w:tcPr>
          <w:p w:rsidR="0049697E" w:rsidRPr="00EC4A5F" w:rsidRDefault="0049697E" w:rsidP="00EC4A5F">
            <w:pPr>
              <w:tabs>
                <w:tab w:val="left" w:pos="4155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4A5F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</w:tbl>
    <w:p w:rsidR="0049697E" w:rsidRPr="00EC4A5F" w:rsidRDefault="0049697E" w:rsidP="00EC4A5F">
      <w:pPr>
        <w:pStyle w:val="a3"/>
        <w:spacing w:line="276" w:lineRule="auto"/>
        <w:ind w:right="262"/>
        <w:rPr>
          <w:sz w:val="28"/>
          <w:szCs w:val="28"/>
        </w:rPr>
      </w:pPr>
    </w:p>
    <w:p w:rsidR="0049697E" w:rsidRPr="00EC4A5F" w:rsidRDefault="0049697E" w:rsidP="00EC4A5F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Актив детской общественной организации «Росток»  принимает самое активное участие в конкурсах,  смотрах  и акциях различного уровня.</w:t>
      </w:r>
    </w:p>
    <w:tbl>
      <w:tblPr>
        <w:tblStyle w:val="a7"/>
        <w:tblW w:w="0" w:type="auto"/>
        <w:tblInd w:w="-176" w:type="dxa"/>
        <w:tblLook w:val="04A0"/>
      </w:tblPr>
      <w:tblGrid>
        <w:gridCol w:w="3596"/>
        <w:gridCol w:w="3065"/>
        <w:gridCol w:w="3086"/>
      </w:tblGrid>
      <w:tr w:rsidR="0049697E" w:rsidRPr="00EC4A5F" w:rsidTr="00EC4A5F">
        <w:tc>
          <w:tcPr>
            <w:tcW w:w="359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proofErr w:type="spellStart"/>
            <w:r w:rsidRPr="00EC4A5F">
              <w:rPr>
                <w:sz w:val="28"/>
                <w:szCs w:val="28"/>
              </w:rPr>
              <w:t>Название</w:t>
            </w:r>
            <w:proofErr w:type="spellEnd"/>
          </w:p>
        </w:tc>
        <w:tc>
          <w:tcPr>
            <w:tcW w:w="3065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</w:rPr>
            </w:pPr>
            <w:proofErr w:type="spellStart"/>
            <w:r w:rsidRPr="00EC4A5F">
              <w:rPr>
                <w:i/>
                <w:sz w:val="28"/>
                <w:szCs w:val="28"/>
              </w:rPr>
              <w:t>Место</w:t>
            </w:r>
            <w:proofErr w:type="spellEnd"/>
          </w:p>
        </w:tc>
        <w:tc>
          <w:tcPr>
            <w:tcW w:w="308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</w:rPr>
            </w:pPr>
            <w:proofErr w:type="spellStart"/>
            <w:r w:rsidRPr="00EC4A5F">
              <w:rPr>
                <w:i/>
                <w:sz w:val="28"/>
                <w:szCs w:val="28"/>
              </w:rPr>
              <w:t>Участник</w:t>
            </w:r>
            <w:proofErr w:type="spellEnd"/>
            <w:r w:rsidRPr="00EC4A5F">
              <w:rPr>
                <w:i/>
                <w:sz w:val="28"/>
                <w:szCs w:val="28"/>
              </w:rPr>
              <w:t xml:space="preserve"> </w:t>
            </w:r>
          </w:p>
        </w:tc>
      </w:tr>
      <w:tr w:rsidR="0049697E" w:rsidRPr="00EC4A5F" w:rsidTr="00EC4A5F">
        <w:tc>
          <w:tcPr>
            <w:tcW w:w="3596" w:type="dxa"/>
          </w:tcPr>
          <w:p w:rsidR="0049697E" w:rsidRPr="00EC4A5F" w:rsidRDefault="0049697E" w:rsidP="00EC4A5F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EC4A5F">
              <w:rPr>
                <w:rFonts w:ascii="Times New Roman" w:hAnsi="Times New Roman"/>
                <w:sz w:val="28"/>
                <w:szCs w:val="28"/>
                <w:lang w:val="ru-RU"/>
              </w:rPr>
              <w:t>Муниципальный этап Республиканского конкурса «Замечательный вожатый»</w:t>
            </w:r>
          </w:p>
        </w:tc>
        <w:tc>
          <w:tcPr>
            <w:tcW w:w="3065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</w:rPr>
            </w:pPr>
            <w:r w:rsidRPr="00EC4A5F">
              <w:rPr>
                <w:i/>
                <w:sz w:val="28"/>
                <w:szCs w:val="28"/>
                <w:lang w:val="ru-RU"/>
              </w:rPr>
              <w:t xml:space="preserve">1 </w:t>
            </w:r>
            <w:r w:rsidRPr="00EC4A5F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EC4A5F">
              <w:rPr>
                <w:i/>
                <w:sz w:val="28"/>
                <w:szCs w:val="28"/>
              </w:rPr>
              <w:t>место</w:t>
            </w:r>
            <w:proofErr w:type="spellEnd"/>
            <w:r w:rsidRPr="00EC4A5F"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308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  <w:lang w:val="ru-RU"/>
              </w:rPr>
            </w:pPr>
            <w:proofErr w:type="spellStart"/>
            <w:r w:rsidRPr="00EC4A5F">
              <w:rPr>
                <w:i/>
                <w:sz w:val="28"/>
                <w:szCs w:val="28"/>
                <w:lang w:val="ru-RU"/>
              </w:rPr>
              <w:t>Покроева</w:t>
            </w:r>
            <w:proofErr w:type="spellEnd"/>
            <w:r w:rsidRPr="00EC4A5F">
              <w:rPr>
                <w:i/>
                <w:sz w:val="28"/>
                <w:szCs w:val="28"/>
                <w:lang w:val="ru-RU"/>
              </w:rPr>
              <w:t xml:space="preserve"> Арина</w:t>
            </w:r>
          </w:p>
        </w:tc>
      </w:tr>
      <w:tr w:rsidR="0049697E" w:rsidRPr="00EC4A5F" w:rsidTr="00EC4A5F">
        <w:tc>
          <w:tcPr>
            <w:tcW w:w="3596" w:type="dxa"/>
          </w:tcPr>
          <w:p w:rsidR="0049697E" w:rsidRPr="00EC4A5F" w:rsidRDefault="0049697E" w:rsidP="00EC4A5F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EC4A5F">
              <w:rPr>
                <w:rFonts w:ascii="Times New Roman" w:hAnsi="Times New Roman"/>
                <w:sz w:val="28"/>
                <w:szCs w:val="28"/>
                <w:lang w:val="ru-RU"/>
              </w:rPr>
              <w:t>Муниципальный конкурс видеороликов «Учитель-ученик»</w:t>
            </w:r>
          </w:p>
        </w:tc>
        <w:tc>
          <w:tcPr>
            <w:tcW w:w="3065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  <w:lang w:val="ru-RU"/>
              </w:rPr>
            </w:pPr>
            <w:r w:rsidRPr="00EC4A5F">
              <w:rPr>
                <w:i/>
                <w:sz w:val="28"/>
                <w:szCs w:val="28"/>
                <w:lang w:val="ru-RU"/>
              </w:rPr>
              <w:t>1 место</w:t>
            </w:r>
          </w:p>
        </w:tc>
        <w:tc>
          <w:tcPr>
            <w:tcW w:w="308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  <w:lang w:val="ru-RU"/>
              </w:rPr>
            </w:pPr>
            <w:r w:rsidRPr="00EC4A5F">
              <w:rPr>
                <w:i/>
                <w:sz w:val="28"/>
                <w:szCs w:val="28"/>
                <w:lang w:val="ru-RU"/>
              </w:rPr>
              <w:t>Актив</w:t>
            </w:r>
          </w:p>
        </w:tc>
      </w:tr>
      <w:tr w:rsidR="0049697E" w:rsidRPr="00EC4A5F" w:rsidTr="00EC4A5F">
        <w:tc>
          <w:tcPr>
            <w:tcW w:w="3596" w:type="dxa"/>
          </w:tcPr>
          <w:p w:rsidR="0049697E" w:rsidRPr="00EC4A5F" w:rsidRDefault="0049697E" w:rsidP="00EC4A5F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EC4A5F">
              <w:rPr>
                <w:rFonts w:ascii="Times New Roman" w:hAnsi="Times New Roman"/>
                <w:sz w:val="28"/>
                <w:szCs w:val="28"/>
                <w:lang w:val="ru-RU"/>
              </w:rPr>
              <w:t>Муниципальный слет республиканской акции «Российское движение школьников»</w:t>
            </w:r>
          </w:p>
        </w:tc>
        <w:tc>
          <w:tcPr>
            <w:tcW w:w="3065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  <w:lang w:val="ru-RU"/>
              </w:rPr>
            </w:pPr>
            <w:proofErr w:type="spellStart"/>
            <w:r w:rsidRPr="00EC4A5F">
              <w:rPr>
                <w:i/>
                <w:sz w:val="28"/>
                <w:szCs w:val="28"/>
              </w:rPr>
              <w:t>Участник</w:t>
            </w:r>
            <w:proofErr w:type="spellEnd"/>
            <w:r w:rsidRPr="00EC4A5F">
              <w:rPr>
                <w:i/>
                <w:sz w:val="28"/>
                <w:szCs w:val="28"/>
                <w:lang w:val="ru-RU"/>
              </w:rPr>
              <w:t>и</w:t>
            </w:r>
          </w:p>
        </w:tc>
        <w:tc>
          <w:tcPr>
            <w:tcW w:w="308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</w:rPr>
            </w:pPr>
            <w:proofErr w:type="spellStart"/>
            <w:r w:rsidRPr="00EC4A5F">
              <w:rPr>
                <w:i/>
                <w:sz w:val="28"/>
                <w:szCs w:val="28"/>
              </w:rPr>
              <w:t>Актив</w:t>
            </w:r>
            <w:proofErr w:type="spellEnd"/>
            <w:r w:rsidRPr="00EC4A5F">
              <w:rPr>
                <w:i/>
                <w:sz w:val="28"/>
                <w:szCs w:val="28"/>
              </w:rPr>
              <w:t xml:space="preserve"> </w:t>
            </w:r>
          </w:p>
        </w:tc>
      </w:tr>
      <w:tr w:rsidR="0049697E" w:rsidRPr="00EC4A5F" w:rsidTr="00EC4A5F">
        <w:tc>
          <w:tcPr>
            <w:tcW w:w="3596" w:type="dxa"/>
          </w:tcPr>
          <w:p w:rsidR="0049697E" w:rsidRPr="00EC4A5F" w:rsidRDefault="0049697E" w:rsidP="00EC4A5F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EC4A5F">
              <w:rPr>
                <w:rFonts w:ascii="Times New Roman" w:hAnsi="Times New Roman"/>
                <w:sz w:val="28"/>
                <w:szCs w:val="28"/>
                <w:lang w:val="ru-RU"/>
              </w:rPr>
              <w:t>Муниципальный этап конкурса «Юный волонтер»</w:t>
            </w:r>
          </w:p>
        </w:tc>
        <w:tc>
          <w:tcPr>
            <w:tcW w:w="3065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  <w:lang w:val="ru-RU"/>
              </w:rPr>
            </w:pPr>
            <w:r w:rsidRPr="00EC4A5F">
              <w:rPr>
                <w:i/>
                <w:sz w:val="28"/>
                <w:szCs w:val="28"/>
                <w:lang w:val="ru-RU"/>
              </w:rPr>
              <w:t>1 место (гран при)</w:t>
            </w:r>
          </w:p>
        </w:tc>
        <w:tc>
          <w:tcPr>
            <w:tcW w:w="308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  <w:lang w:val="ru-RU"/>
              </w:rPr>
            </w:pPr>
            <w:r w:rsidRPr="00EC4A5F">
              <w:rPr>
                <w:i/>
                <w:sz w:val="28"/>
                <w:szCs w:val="28"/>
                <w:lang w:val="ru-RU"/>
              </w:rPr>
              <w:t>Якубова Кристина</w:t>
            </w:r>
          </w:p>
        </w:tc>
      </w:tr>
      <w:tr w:rsidR="0049697E" w:rsidRPr="00EC4A5F" w:rsidTr="00EC4A5F">
        <w:tc>
          <w:tcPr>
            <w:tcW w:w="3596" w:type="dxa"/>
          </w:tcPr>
          <w:p w:rsidR="0049697E" w:rsidRPr="00EC4A5F" w:rsidRDefault="0049697E" w:rsidP="00EC4A5F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EC4A5F">
              <w:rPr>
                <w:rFonts w:ascii="Times New Roman" w:hAnsi="Times New Roman"/>
                <w:sz w:val="28"/>
                <w:szCs w:val="28"/>
                <w:lang w:val="ru-RU"/>
              </w:rPr>
              <w:t>Муниципальное мероприятие «</w:t>
            </w:r>
            <w:proofErr w:type="spellStart"/>
            <w:r w:rsidRPr="00EC4A5F">
              <w:rPr>
                <w:rFonts w:ascii="Times New Roman" w:hAnsi="Times New Roman"/>
                <w:sz w:val="28"/>
                <w:szCs w:val="28"/>
                <w:lang w:val="ru-RU"/>
              </w:rPr>
              <w:t>Квизное</w:t>
            </w:r>
            <w:proofErr w:type="spellEnd"/>
            <w:r w:rsidRPr="00EC4A5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движение школьников»</w:t>
            </w:r>
          </w:p>
        </w:tc>
        <w:tc>
          <w:tcPr>
            <w:tcW w:w="3065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  <w:lang w:val="ru-RU"/>
              </w:rPr>
            </w:pPr>
            <w:r w:rsidRPr="00EC4A5F">
              <w:rPr>
                <w:i/>
                <w:sz w:val="28"/>
                <w:szCs w:val="28"/>
                <w:lang w:val="ru-RU"/>
              </w:rPr>
              <w:t>участники</w:t>
            </w:r>
          </w:p>
        </w:tc>
        <w:tc>
          <w:tcPr>
            <w:tcW w:w="308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  <w:lang w:val="ru-RU"/>
              </w:rPr>
            </w:pPr>
            <w:r w:rsidRPr="00EC4A5F">
              <w:rPr>
                <w:i/>
                <w:sz w:val="28"/>
                <w:szCs w:val="28"/>
                <w:lang w:val="ru-RU"/>
              </w:rPr>
              <w:t>Актив</w:t>
            </w:r>
          </w:p>
        </w:tc>
      </w:tr>
      <w:tr w:rsidR="0049697E" w:rsidRPr="00EC4A5F" w:rsidTr="00EC4A5F">
        <w:tc>
          <w:tcPr>
            <w:tcW w:w="3596" w:type="dxa"/>
          </w:tcPr>
          <w:p w:rsidR="0049697E" w:rsidRPr="00EC4A5F" w:rsidRDefault="0049697E" w:rsidP="00EC4A5F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EC4A5F">
              <w:rPr>
                <w:rFonts w:ascii="Times New Roman" w:hAnsi="Times New Roman"/>
                <w:sz w:val="28"/>
                <w:szCs w:val="28"/>
                <w:lang w:val="ru-RU"/>
              </w:rPr>
              <w:t>Муниципальное ток-шоу «Детский взгляд»</w:t>
            </w:r>
          </w:p>
        </w:tc>
        <w:tc>
          <w:tcPr>
            <w:tcW w:w="3065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</w:rPr>
            </w:pPr>
            <w:proofErr w:type="spellStart"/>
            <w:r w:rsidRPr="00EC4A5F">
              <w:rPr>
                <w:i/>
                <w:sz w:val="28"/>
                <w:szCs w:val="28"/>
              </w:rPr>
              <w:t>Участник</w:t>
            </w:r>
            <w:proofErr w:type="spellEnd"/>
            <w:r w:rsidRPr="00EC4A5F"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308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</w:rPr>
            </w:pPr>
            <w:proofErr w:type="spellStart"/>
            <w:r w:rsidRPr="00EC4A5F">
              <w:rPr>
                <w:i/>
                <w:sz w:val="28"/>
                <w:szCs w:val="28"/>
              </w:rPr>
              <w:t>Актив</w:t>
            </w:r>
            <w:proofErr w:type="spellEnd"/>
            <w:r w:rsidRPr="00EC4A5F">
              <w:rPr>
                <w:i/>
                <w:sz w:val="28"/>
                <w:szCs w:val="28"/>
              </w:rPr>
              <w:t xml:space="preserve"> </w:t>
            </w:r>
          </w:p>
        </w:tc>
      </w:tr>
      <w:tr w:rsidR="0049697E" w:rsidRPr="00EC4A5F" w:rsidTr="00EC4A5F">
        <w:tc>
          <w:tcPr>
            <w:tcW w:w="3596" w:type="dxa"/>
          </w:tcPr>
          <w:p w:rsidR="0049697E" w:rsidRPr="00EC4A5F" w:rsidRDefault="0049697E" w:rsidP="00EC4A5F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EC4A5F">
              <w:rPr>
                <w:rFonts w:ascii="Times New Roman" w:hAnsi="Times New Roman"/>
                <w:sz w:val="28"/>
                <w:szCs w:val="28"/>
                <w:lang w:val="ru-RU"/>
              </w:rPr>
              <w:t>Республиканский конкурс проектов  «Моя инициатива»</w:t>
            </w:r>
          </w:p>
        </w:tc>
        <w:tc>
          <w:tcPr>
            <w:tcW w:w="3065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</w:rPr>
            </w:pPr>
            <w:r w:rsidRPr="00EC4A5F">
              <w:rPr>
                <w:i/>
                <w:sz w:val="28"/>
                <w:szCs w:val="28"/>
                <w:lang w:val="ru-RU"/>
              </w:rPr>
              <w:t>3</w:t>
            </w:r>
            <w:r w:rsidRPr="00EC4A5F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EC4A5F">
              <w:rPr>
                <w:i/>
                <w:sz w:val="28"/>
                <w:szCs w:val="28"/>
              </w:rPr>
              <w:t>место</w:t>
            </w:r>
            <w:proofErr w:type="spellEnd"/>
          </w:p>
        </w:tc>
        <w:tc>
          <w:tcPr>
            <w:tcW w:w="308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</w:rPr>
            </w:pPr>
            <w:proofErr w:type="spellStart"/>
            <w:r w:rsidRPr="00EC4A5F">
              <w:rPr>
                <w:i/>
                <w:sz w:val="28"/>
                <w:szCs w:val="28"/>
              </w:rPr>
              <w:t>Актив</w:t>
            </w:r>
            <w:proofErr w:type="spellEnd"/>
          </w:p>
        </w:tc>
      </w:tr>
      <w:tr w:rsidR="0049697E" w:rsidRPr="00EC4A5F" w:rsidTr="00EC4A5F">
        <w:tc>
          <w:tcPr>
            <w:tcW w:w="3596" w:type="dxa"/>
          </w:tcPr>
          <w:p w:rsidR="0049697E" w:rsidRPr="00EC4A5F" w:rsidRDefault="0049697E" w:rsidP="00EC4A5F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EC4A5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Благодарность за организацию и проведение акций, </w:t>
            </w:r>
            <w:proofErr w:type="spellStart"/>
            <w:r w:rsidRPr="00EC4A5F">
              <w:rPr>
                <w:rFonts w:ascii="Times New Roman" w:hAnsi="Times New Roman"/>
                <w:sz w:val="28"/>
                <w:szCs w:val="28"/>
                <w:lang w:val="ru-RU"/>
              </w:rPr>
              <w:t>квестов</w:t>
            </w:r>
            <w:proofErr w:type="spellEnd"/>
            <w:r w:rsidRPr="00EC4A5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патриотической направленности в ЗМР РТ </w:t>
            </w:r>
          </w:p>
        </w:tc>
        <w:tc>
          <w:tcPr>
            <w:tcW w:w="3065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  <w:lang w:val="ru-RU"/>
              </w:rPr>
            </w:pPr>
          </w:p>
        </w:tc>
        <w:tc>
          <w:tcPr>
            <w:tcW w:w="3086" w:type="dxa"/>
          </w:tcPr>
          <w:p w:rsidR="0049697E" w:rsidRPr="00EC4A5F" w:rsidRDefault="0049697E" w:rsidP="00EC4A5F">
            <w:pPr>
              <w:pStyle w:val="TableParagraph"/>
              <w:spacing w:line="276" w:lineRule="auto"/>
              <w:ind w:left="0"/>
              <w:jc w:val="both"/>
              <w:rPr>
                <w:i/>
                <w:sz w:val="28"/>
                <w:szCs w:val="28"/>
              </w:rPr>
            </w:pPr>
            <w:r w:rsidRPr="00EC4A5F">
              <w:rPr>
                <w:i/>
                <w:sz w:val="28"/>
                <w:szCs w:val="28"/>
                <w:lang w:val="ru-RU"/>
              </w:rPr>
              <w:t>Школьный отряд «Волонтеры Победы»</w:t>
            </w:r>
          </w:p>
        </w:tc>
      </w:tr>
    </w:tbl>
    <w:p w:rsidR="0049697E" w:rsidRPr="00EC4A5F" w:rsidRDefault="0049697E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  В сентябре  во всех классах прошли выборы активов, распределены обязанности. </w:t>
      </w:r>
    </w:p>
    <w:p w:rsidR="0049697E" w:rsidRPr="00EC4A5F" w:rsidRDefault="0049697E" w:rsidP="00EC4A5F">
      <w:pPr>
        <w:shd w:val="clear" w:color="auto" w:fill="FFFFFF"/>
        <w:spacing w:after="67"/>
        <w:ind w:left="36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b/>
          <w:bCs/>
          <w:sz w:val="28"/>
          <w:szCs w:val="28"/>
        </w:rPr>
        <w:t>Экскурсии, экспедиции, походы</w:t>
      </w:r>
    </w:p>
    <w:p w:rsidR="0049697E" w:rsidRPr="00EC4A5F" w:rsidRDefault="0049697E" w:rsidP="00EC4A5F">
      <w:pPr>
        <w:shd w:val="clear" w:color="auto" w:fill="FFFFFF"/>
        <w:spacing w:after="67"/>
        <w:ind w:firstLine="360"/>
        <w:jc w:val="both"/>
        <w:rPr>
          <w:rFonts w:ascii="Times New Roman" w:hAnsi="Times New Roman"/>
          <w:spacing w:val="2"/>
          <w:sz w:val="28"/>
          <w:szCs w:val="28"/>
          <w:shd w:val="clear" w:color="auto" w:fill="FFFFFF"/>
        </w:rPr>
      </w:pPr>
      <w:r w:rsidRPr="00EC4A5F">
        <w:rPr>
          <w:rFonts w:ascii="Times New Roman" w:hAnsi="Times New Roman"/>
          <w:sz w:val="28"/>
          <w:szCs w:val="28"/>
        </w:rPr>
        <w:lastRenderedPageBreak/>
        <w:t xml:space="preserve">В рамках реализации федерального проекта «Пушкинская карта» организованы поездки и походы в </w:t>
      </w:r>
      <w:r w:rsidR="00770957" w:rsidRPr="00EC4A5F">
        <w:rPr>
          <w:rFonts w:ascii="Times New Roman" w:hAnsi="Times New Roman"/>
          <w:sz w:val="28"/>
          <w:szCs w:val="28"/>
        </w:rPr>
        <w:t xml:space="preserve">театры, </w:t>
      </w:r>
      <w:r w:rsidRPr="00EC4A5F">
        <w:rPr>
          <w:rFonts w:ascii="Times New Roman" w:hAnsi="Times New Roman"/>
          <w:sz w:val="28"/>
          <w:szCs w:val="28"/>
        </w:rPr>
        <w:t>кинотеатры, музеи</w:t>
      </w:r>
      <w:r w:rsidR="00B3072C" w:rsidRPr="00EC4A5F">
        <w:rPr>
          <w:rFonts w:ascii="Times New Roman" w:hAnsi="Times New Roman"/>
          <w:sz w:val="28"/>
          <w:szCs w:val="28"/>
        </w:rPr>
        <w:t>,</w:t>
      </w:r>
      <w:r w:rsidRPr="00EC4A5F">
        <w:rPr>
          <w:rFonts w:ascii="Times New Roman" w:hAnsi="Times New Roman"/>
          <w:sz w:val="28"/>
          <w:szCs w:val="28"/>
        </w:rPr>
        <w:t xml:space="preserve"> в Исторический парк «Россия моя история»</w:t>
      </w:r>
      <w:r w:rsidRPr="00EC4A5F">
        <w:rPr>
          <w:rFonts w:ascii="Times New Roman" w:hAnsi="Times New Roman"/>
          <w:spacing w:val="2"/>
          <w:sz w:val="28"/>
          <w:szCs w:val="28"/>
          <w:shd w:val="clear" w:color="auto" w:fill="FFFFFF"/>
        </w:rPr>
        <w:t>.</w:t>
      </w:r>
    </w:p>
    <w:p w:rsidR="0049697E" w:rsidRPr="00EC4A5F" w:rsidRDefault="0049697E" w:rsidP="00EC4A5F">
      <w:pPr>
        <w:shd w:val="clear" w:color="auto" w:fill="FFFFFF"/>
        <w:spacing w:after="67"/>
        <w:ind w:firstLine="36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pacing w:val="2"/>
          <w:sz w:val="28"/>
          <w:szCs w:val="28"/>
          <w:shd w:val="clear" w:color="auto" w:fill="FFFFFF"/>
        </w:rPr>
        <w:t>В феврале состоялась обзорная экскурсия в г.Казань учащимися 5, 6 классов</w:t>
      </w:r>
      <w:r w:rsidR="00B3072C" w:rsidRPr="00EC4A5F">
        <w:rPr>
          <w:rFonts w:ascii="Times New Roman" w:hAnsi="Times New Roman"/>
          <w:spacing w:val="2"/>
          <w:sz w:val="28"/>
          <w:szCs w:val="28"/>
          <w:shd w:val="clear" w:color="auto" w:fill="FFFFFF"/>
        </w:rPr>
        <w:t>.</w:t>
      </w:r>
    </w:p>
    <w:p w:rsidR="0049697E" w:rsidRPr="00EC4A5F" w:rsidRDefault="0049697E" w:rsidP="00EC4A5F">
      <w:pPr>
        <w:shd w:val="clear" w:color="auto" w:fill="FFFFFF"/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В апреле учащиеся 5 и 7-х классов в сопровождении классных руководителей посетили планетарий КФУ в Обсерватории</w:t>
      </w:r>
      <w:r w:rsidR="00B3072C" w:rsidRPr="00EC4A5F">
        <w:rPr>
          <w:rFonts w:ascii="Times New Roman" w:hAnsi="Times New Roman"/>
          <w:sz w:val="28"/>
          <w:szCs w:val="28"/>
        </w:rPr>
        <w:t>.</w:t>
      </w:r>
      <w:r w:rsidRPr="00EC4A5F">
        <w:rPr>
          <w:rFonts w:ascii="Times New Roman" w:hAnsi="Times New Roman"/>
          <w:sz w:val="28"/>
          <w:szCs w:val="28"/>
        </w:rPr>
        <w:t xml:space="preserve">  Для ребят была подготовлена очень насыщенная и интересная программа, они побывали и в  музее, в котором представлены космические экспонаты. </w:t>
      </w:r>
    </w:p>
    <w:p w:rsidR="0049697E" w:rsidRPr="00EC4A5F" w:rsidRDefault="0049697E" w:rsidP="00EC4A5F">
      <w:pPr>
        <w:shd w:val="clear" w:color="auto" w:fill="FFFFFF"/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В мае была организована экскурсионная поездка в старейший город Татарстана, город-музей Елабуга.</w:t>
      </w:r>
    </w:p>
    <w:p w:rsidR="00AC4FA4" w:rsidRPr="00EC4A5F" w:rsidRDefault="00AC4FA4" w:rsidP="00EC4A5F">
      <w:pPr>
        <w:tabs>
          <w:tab w:val="left" w:pos="2955"/>
        </w:tabs>
      </w:pPr>
    </w:p>
    <w:p w:rsidR="00E63AC2" w:rsidRPr="00EC4A5F" w:rsidRDefault="00E63AC2" w:rsidP="00EC4A5F">
      <w:pPr>
        <w:shd w:val="clear" w:color="auto" w:fill="FFFFFF"/>
        <w:spacing w:after="67"/>
        <w:jc w:val="center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b/>
          <w:bCs/>
          <w:sz w:val="28"/>
          <w:szCs w:val="28"/>
        </w:rPr>
        <w:t>МОДУЛЬ «ПРОФОРИЕНТАЦИЯ»</w:t>
      </w:r>
    </w:p>
    <w:p w:rsidR="00E63AC2" w:rsidRPr="00EC4A5F" w:rsidRDefault="00E63AC2" w:rsidP="00EC4A5F">
      <w:pPr>
        <w:pStyle w:val="a3"/>
        <w:spacing w:line="276" w:lineRule="auto"/>
        <w:ind w:left="0" w:right="271" w:firstLine="0"/>
        <w:rPr>
          <w:sz w:val="28"/>
          <w:szCs w:val="28"/>
        </w:rPr>
      </w:pPr>
      <w:r w:rsidRPr="00EC4A5F">
        <w:rPr>
          <w:sz w:val="28"/>
          <w:szCs w:val="28"/>
        </w:rPr>
        <w:t xml:space="preserve">Трудовое </w:t>
      </w:r>
      <w:hyperlink r:id="rId6">
        <w:r w:rsidRPr="00EC4A5F">
          <w:rPr>
            <w:sz w:val="28"/>
            <w:szCs w:val="28"/>
          </w:rPr>
          <w:t xml:space="preserve">воспитание </w:t>
        </w:r>
      </w:hyperlink>
      <w:r w:rsidRPr="00EC4A5F">
        <w:rPr>
          <w:sz w:val="28"/>
          <w:szCs w:val="28"/>
        </w:rPr>
        <w:t>ребенка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начинается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формирования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семье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школе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элементарных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представлений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трудовых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обязанностях.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Труд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был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61"/>
          <w:sz w:val="28"/>
          <w:szCs w:val="28"/>
        </w:rPr>
        <w:t xml:space="preserve"> </w:t>
      </w:r>
      <w:r w:rsidRPr="00EC4A5F">
        <w:rPr>
          <w:sz w:val="28"/>
          <w:szCs w:val="28"/>
        </w:rPr>
        <w:t>остается</w:t>
      </w:r>
      <w:r w:rsidRPr="00EC4A5F">
        <w:rPr>
          <w:spacing w:val="-57"/>
          <w:sz w:val="28"/>
          <w:szCs w:val="28"/>
        </w:rPr>
        <w:t xml:space="preserve"> </w:t>
      </w:r>
      <w:r w:rsidRPr="00EC4A5F">
        <w:rPr>
          <w:sz w:val="28"/>
          <w:szCs w:val="28"/>
        </w:rPr>
        <w:t>необходимым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важным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средством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развития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психики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нравственных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представлений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личности.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по особому графику.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 Проведены следующие мероприятия: </w:t>
      </w:r>
    </w:p>
    <w:p w:rsidR="00770957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1) Двухмесячники по очистке и благоустройству территории школы и территорий, прилегающих к школе (сентябрь - октябрь, апрель - май), </w:t>
      </w:r>
      <w:r w:rsidRPr="00EC4A5F">
        <w:rPr>
          <w:rFonts w:ascii="Times New Roman" w:hAnsi="Times New Roman"/>
          <w:sz w:val="28"/>
          <w:szCs w:val="28"/>
        </w:rPr>
        <w:br/>
        <w:t xml:space="preserve">2) Благоустройство и озеленение пришкольной территории (апрель, май, август)  </w:t>
      </w:r>
    </w:p>
    <w:p w:rsidR="00E63AC2" w:rsidRPr="00EC4A5F" w:rsidRDefault="00770957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3</w:t>
      </w:r>
      <w:r w:rsidR="00E63AC2" w:rsidRPr="00EC4A5F">
        <w:rPr>
          <w:rFonts w:ascii="Times New Roman" w:hAnsi="Times New Roman"/>
          <w:sz w:val="28"/>
          <w:szCs w:val="28"/>
        </w:rPr>
        <w:t>) Акция «Снежный десант» по очистке школьного двора и территорий, прилегающих к школе от снег</w:t>
      </w:r>
      <w:r w:rsidRPr="00EC4A5F">
        <w:rPr>
          <w:rFonts w:ascii="Times New Roman" w:hAnsi="Times New Roman"/>
          <w:sz w:val="28"/>
          <w:szCs w:val="28"/>
        </w:rPr>
        <w:t>а во время сильных снегопадов.</w:t>
      </w:r>
      <w:r w:rsidRPr="00EC4A5F">
        <w:rPr>
          <w:rFonts w:ascii="Times New Roman" w:hAnsi="Times New Roman"/>
          <w:sz w:val="28"/>
          <w:szCs w:val="28"/>
        </w:rPr>
        <w:br/>
        <w:t>4</w:t>
      </w:r>
      <w:r w:rsidR="00E63AC2" w:rsidRPr="00EC4A5F">
        <w:rPr>
          <w:rFonts w:ascii="Times New Roman" w:hAnsi="Times New Roman"/>
          <w:sz w:val="28"/>
          <w:szCs w:val="28"/>
        </w:rPr>
        <w:t>) Акции: «Посади</w:t>
      </w:r>
      <w:r w:rsidRPr="00EC4A5F">
        <w:rPr>
          <w:rFonts w:ascii="Times New Roman" w:hAnsi="Times New Roman"/>
          <w:sz w:val="28"/>
          <w:szCs w:val="28"/>
        </w:rPr>
        <w:t xml:space="preserve"> дерево » и «Сад памяти» </w:t>
      </w:r>
    </w:p>
    <w:p w:rsidR="00770957" w:rsidRPr="00EC4A5F" w:rsidRDefault="00E63AC2" w:rsidP="00EC4A5F">
      <w:pPr>
        <w:jc w:val="both"/>
        <w:rPr>
          <w:sz w:val="28"/>
          <w:szCs w:val="28"/>
        </w:rPr>
      </w:pPr>
      <w:r w:rsidRPr="00EC4A5F">
        <w:rPr>
          <w:sz w:val="28"/>
          <w:szCs w:val="28"/>
        </w:rPr>
        <w:t xml:space="preserve">В  МБОУ «Васильевская средняя общеобразовательная школа №2 имени Героя Советского Союза Николая Соболева  ЗМР РТ» отрабатывается система </w:t>
      </w:r>
      <w:proofErr w:type="spellStart"/>
      <w:r w:rsidRPr="00EC4A5F">
        <w:rPr>
          <w:sz w:val="28"/>
          <w:szCs w:val="28"/>
        </w:rPr>
        <w:t>профориентационной</w:t>
      </w:r>
      <w:proofErr w:type="spellEnd"/>
      <w:r w:rsidRPr="00EC4A5F">
        <w:rPr>
          <w:sz w:val="28"/>
          <w:szCs w:val="28"/>
        </w:rPr>
        <w:t xml:space="preserve"> работы, </w:t>
      </w:r>
      <w:r w:rsidR="00770957" w:rsidRPr="00EC4A5F">
        <w:rPr>
          <w:sz w:val="28"/>
          <w:szCs w:val="28"/>
        </w:rPr>
        <w:t xml:space="preserve">задачами которой являются: </w:t>
      </w:r>
    </w:p>
    <w:p w:rsidR="00E63AC2" w:rsidRPr="00EC4A5F" w:rsidRDefault="00E63AC2" w:rsidP="00EC4A5F">
      <w:pPr>
        <w:pStyle w:val="a5"/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EC4A5F">
        <w:rPr>
          <w:bCs/>
          <w:sz w:val="28"/>
          <w:szCs w:val="28"/>
        </w:rPr>
        <w:t xml:space="preserve">сформировать </w:t>
      </w:r>
      <w:r w:rsidR="00770957" w:rsidRPr="00EC4A5F">
        <w:rPr>
          <w:bCs/>
          <w:sz w:val="28"/>
          <w:szCs w:val="28"/>
        </w:rPr>
        <w:t>положительное отношение к труду</w:t>
      </w:r>
    </w:p>
    <w:p w:rsidR="00E63AC2" w:rsidRPr="00EC4A5F" w:rsidRDefault="00E63AC2" w:rsidP="00EC4A5F">
      <w:pPr>
        <w:numPr>
          <w:ilvl w:val="0"/>
          <w:numId w:val="2"/>
        </w:numPr>
        <w:shd w:val="clear" w:color="auto" w:fill="FFFFFF"/>
        <w:tabs>
          <w:tab w:val="clear" w:pos="-470"/>
          <w:tab w:val="num" w:pos="0"/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/>
          <w:bCs/>
          <w:sz w:val="28"/>
          <w:szCs w:val="28"/>
        </w:rPr>
      </w:pPr>
      <w:r w:rsidRPr="00EC4A5F">
        <w:rPr>
          <w:rFonts w:ascii="Times New Roman" w:hAnsi="Times New Roman"/>
          <w:bCs/>
          <w:sz w:val="28"/>
          <w:szCs w:val="28"/>
        </w:rPr>
        <w:t>научить разбираться в содержании профессиональной деятельности;</w:t>
      </w:r>
    </w:p>
    <w:p w:rsidR="00E63AC2" w:rsidRPr="00EC4A5F" w:rsidRDefault="00E63AC2" w:rsidP="00EC4A5F">
      <w:pPr>
        <w:numPr>
          <w:ilvl w:val="0"/>
          <w:numId w:val="2"/>
        </w:numPr>
        <w:shd w:val="clear" w:color="auto" w:fill="FFFFFF"/>
        <w:tabs>
          <w:tab w:val="clear" w:pos="-470"/>
          <w:tab w:val="num" w:pos="0"/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/>
          <w:bCs/>
          <w:sz w:val="28"/>
          <w:szCs w:val="28"/>
        </w:rPr>
      </w:pPr>
      <w:r w:rsidRPr="00EC4A5F">
        <w:rPr>
          <w:rFonts w:ascii="Times New Roman" w:hAnsi="Times New Roman"/>
          <w:bCs/>
          <w:sz w:val="28"/>
          <w:szCs w:val="28"/>
        </w:rPr>
        <w:t>научить соотносить требования, предъявляемые профессией, с индивидуальными качествами;</w:t>
      </w:r>
    </w:p>
    <w:p w:rsidR="00E63AC2" w:rsidRPr="00EC4A5F" w:rsidRDefault="00E63AC2" w:rsidP="00EC4A5F">
      <w:pPr>
        <w:numPr>
          <w:ilvl w:val="0"/>
          <w:numId w:val="2"/>
        </w:numPr>
        <w:shd w:val="clear" w:color="auto" w:fill="FFFFFF"/>
        <w:tabs>
          <w:tab w:val="clear" w:pos="-470"/>
          <w:tab w:val="num" w:pos="0"/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bCs/>
          <w:sz w:val="28"/>
          <w:szCs w:val="28"/>
        </w:rPr>
        <w:t xml:space="preserve">научить анализировать свои возможности и способности, (сформировать  </w:t>
      </w:r>
      <w:r w:rsidRPr="00EC4A5F">
        <w:rPr>
          <w:rFonts w:ascii="Times New Roman" w:hAnsi="Times New Roman"/>
          <w:sz w:val="28"/>
          <w:szCs w:val="28"/>
        </w:rPr>
        <w:t>потребность в осознании и оценке качеств и возможностей своей личности)</w:t>
      </w:r>
    </w:p>
    <w:p w:rsidR="00E63AC2" w:rsidRPr="00EC4A5F" w:rsidRDefault="00E63AC2" w:rsidP="00EC4A5F">
      <w:pPr>
        <w:numPr>
          <w:ilvl w:val="0"/>
          <w:numId w:val="2"/>
        </w:numPr>
        <w:tabs>
          <w:tab w:val="clear" w:pos="-470"/>
          <w:tab w:val="num" w:pos="0"/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/>
          <w:bCs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lastRenderedPageBreak/>
        <w:t xml:space="preserve">выработать систему взаимодействия старшей ступени школы с учреждениями дополнительного и профессионального образования, а также с местными предприятиями. </w:t>
      </w:r>
    </w:p>
    <w:p w:rsidR="00E63AC2" w:rsidRPr="00EC4A5F" w:rsidRDefault="00E63AC2" w:rsidP="00EC4A5F">
      <w:pPr>
        <w:shd w:val="clear" w:color="auto" w:fill="FFFFFF"/>
        <w:tabs>
          <w:tab w:val="num" w:pos="0"/>
        </w:tabs>
        <w:jc w:val="both"/>
        <w:rPr>
          <w:rFonts w:ascii="Times New Roman" w:hAnsi="Times New Roman"/>
          <w:bCs/>
          <w:sz w:val="28"/>
          <w:szCs w:val="28"/>
        </w:rPr>
      </w:pPr>
      <w:r w:rsidRPr="00EC4A5F">
        <w:rPr>
          <w:rFonts w:ascii="Times New Roman" w:hAnsi="Times New Roman"/>
          <w:bCs/>
          <w:sz w:val="28"/>
          <w:szCs w:val="28"/>
        </w:rPr>
        <w:t xml:space="preserve">    Реализация плана предусматривает активное участие педагогов, родителей учащихся общеобразовательного учреждения, работодателей, сотрудников центра занятости населения и иных заинтересованных лиц в проведении </w:t>
      </w:r>
      <w:proofErr w:type="spellStart"/>
      <w:r w:rsidRPr="00EC4A5F">
        <w:rPr>
          <w:rFonts w:ascii="Times New Roman" w:hAnsi="Times New Roman"/>
          <w:bCs/>
          <w:sz w:val="28"/>
          <w:szCs w:val="28"/>
        </w:rPr>
        <w:t>профориентационных</w:t>
      </w:r>
      <w:proofErr w:type="spellEnd"/>
      <w:r w:rsidRPr="00EC4A5F">
        <w:rPr>
          <w:rFonts w:ascii="Times New Roman" w:hAnsi="Times New Roman"/>
          <w:bCs/>
          <w:sz w:val="28"/>
          <w:szCs w:val="28"/>
        </w:rPr>
        <w:t xml:space="preserve"> мероприятий, направленных на подготовку востребованных в регионе профессиональных кадров.</w:t>
      </w:r>
    </w:p>
    <w:p w:rsidR="00770957" w:rsidRPr="00EC4A5F" w:rsidRDefault="00E63AC2" w:rsidP="00EC4A5F">
      <w:pPr>
        <w:jc w:val="both"/>
        <w:rPr>
          <w:rStyle w:val="a8"/>
          <w:sz w:val="28"/>
          <w:szCs w:val="28"/>
          <w:u w:val="single"/>
        </w:rPr>
      </w:pPr>
      <w:r w:rsidRPr="00EC4A5F">
        <w:rPr>
          <w:rFonts w:ascii="Times New Roman" w:hAnsi="Times New Roman"/>
          <w:sz w:val="28"/>
          <w:szCs w:val="28"/>
        </w:rPr>
        <w:t xml:space="preserve">В школе разработан и реализуется план </w:t>
      </w:r>
      <w:proofErr w:type="spellStart"/>
      <w:r w:rsidRPr="00EC4A5F">
        <w:rPr>
          <w:rFonts w:ascii="Times New Roman" w:hAnsi="Times New Roman"/>
          <w:sz w:val="28"/>
          <w:szCs w:val="28"/>
        </w:rPr>
        <w:t>профориентационной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работы на 2021-2022 учебный год. Работа с учащимися состоит из 3-х этапов</w:t>
      </w:r>
      <w:r w:rsidR="00770957" w:rsidRPr="00EC4A5F">
        <w:rPr>
          <w:rFonts w:ascii="Times New Roman" w:hAnsi="Times New Roman"/>
          <w:sz w:val="28"/>
          <w:szCs w:val="28"/>
        </w:rPr>
        <w:t>.</w:t>
      </w:r>
    </w:p>
    <w:p w:rsidR="00E63AC2" w:rsidRPr="00EC4A5F" w:rsidRDefault="00E63AC2" w:rsidP="00EC4A5F">
      <w:pPr>
        <w:jc w:val="both"/>
        <w:rPr>
          <w:rStyle w:val="a8"/>
          <w:b w:val="0"/>
          <w:bCs w:val="0"/>
          <w:sz w:val="28"/>
          <w:szCs w:val="28"/>
        </w:rPr>
      </w:pPr>
      <w:r w:rsidRPr="00EC4A5F">
        <w:rPr>
          <w:rStyle w:val="a8"/>
          <w:sz w:val="28"/>
          <w:szCs w:val="28"/>
          <w:u w:val="single"/>
        </w:rPr>
        <w:t xml:space="preserve">Основными направлениями </w:t>
      </w:r>
      <w:proofErr w:type="spellStart"/>
      <w:r w:rsidRPr="00EC4A5F">
        <w:rPr>
          <w:rStyle w:val="a8"/>
          <w:sz w:val="28"/>
          <w:szCs w:val="28"/>
          <w:u w:val="single"/>
        </w:rPr>
        <w:t>профориентационной</w:t>
      </w:r>
      <w:proofErr w:type="spellEnd"/>
      <w:r w:rsidRPr="00EC4A5F">
        <w:rPr>
          <w:rStyle w:val="a8"/>
          <w:sz w:val="28"/>
          <w:szCs w:val="28"/>
          <w:u w:val="single"/>
        </w:rPr>
        <w:t xml:space="preserve"> работе в школе являются:</w:t>
      </w:r>
    </w:p>
    <w:p w:rsidR="00E63AC2" w:rsidRPr="00EC4A5F" w:rsidRDefault="00E63AC2" w:rsidP="00EC4A5F">
      <w:pPr>
        <w:numPr>
          <w:ilvl w:val="0"/>
          <w:numId w:val="4"/>
        </w:numPr>
        <w:shd w:val="clear" w:color="auto" w:fill="FFFFFF"/>
        <w:tabs>
          <w:tab w:val="num" w:pos="0"/>
        </w:tabs>
        <w:suppressAutoHyphens/>
        <w:spacing w:after="0"/>
        <w:ind w:left="0" w:firstLine="0"/>
        <w:jc w:val="both"/>
        <w:rPr>
          <w:rStyle w:val="a8"/>
          <w:b w:val="0"/>
          <w:iCs/>
          <w:sz w:val="28"/>
          <w:szCs w:val="28"/>
        </w:rPr>
      </w:pPr>
      <w:r w:rsidRPr="00EC4A5F">
        <w:rPr>
          <w:rStyle w:val="a8"/>
          <w:b w:val="0"/>
          <w:iCs/>
          <w:sz w:val="28"/>
          <w:szCs w:val="28"/>
        </w:rPr>
        <w:t xml:space="preserve">профессиональная информация: </w:t>
      </w:r>
      <w:r w:rsidRPr="00EC4A5F">
        <w:rPr>
          <w:rStyle w:val="a8"/>
          <w:b w:val="0"/>
          <w:sz w:val="28"/>
          <w:szCs w:val="28"/>
        </w:rPr>
        <w:t>включает в себя сведения о мире профессий,  личностных и профессионально важных качествах человека, существенных для самоопределения, о системе учебных заведений и путях получения профессии, о потребностях общества в кадрах.</w:t>
      </w:r>
    </w:p>
    <w:p w:rsidR="00E63AC2" w:rsidRPr="00EC4A5F" w:rsidRDefault="00E63AC2" w:rsidP="00EC4A5F">
      <w:pPr>
        <w:numPr>
          <w:ilvl w:val="0"/>
          <w:numId w:val="4"/>
        </w:numPr>
        <w:shd w:val="clear" w:color="auto" w:fill="FFFFFF"/>
        <w:tabs>
          <w:tab w:val="num" w:pos="0"/>
        </w:tabs>
        <w:suppressAutoHyphens/>
        <w:spacing w:after="0"/>
        <w:ind w:left="0" w:firstLine="0"/>
        <w:jc w:val="both"/>
        <w:rPr>
          <w:rStyle w:val="a8"/>
          <w:b w:val="0"/>
          <w:iCs/>
          <w:sz w:val="28"/>
          <w:szCs w:val="28"/>
        </w:rPr>
      </w:pPr>
      <w:r w:rsidRPr="00EC4A5F">
        <w:rPr>
          <w:rStyle w:val="a8"/>
          <w:b w:val="0"/>
          <w:iCs/>
          <w:sz w:val="28"/>
          <w:szCs w:val="28"/>
        </w:rPr>
        <w:t>профессиональное воспитание:</w:t>
      </w:r>
      <w:r w:rsidRPr="00EC4A5F">
        <w:rPr>
          <w:rStyle w:val="a8"/>
          <w:b w:val="0"/>
          <w:sz w:val="28"/>
          <w:szCs w:val="28"/>
        </w:rPr>
        <w:t xml:space="preserve"> включает в себя формирование склонностей и профессиональных интересов школьников. Сущность педагогической работы по профессиональному воспитанию заключается в том, чтобы побуждать учащихся к участию в разнообразных формах учебной и внеклассной работы, общественно-полезному и производственному труду, к активной пробе сил. Важно, чтобы школьник пробовал себя в самых различных видах деятельности.</w:t>
      </w:r>
    </w:p>
    <w:p w:rsidR="00E63AC2" w:rsidRDefault="00E63AC2" w:rsidP="00632226">
      <w:pPr>
        <w:pStyle w:val="1"/>
        <w:numPr>
          <w:ilvl w:val="0"/>
          <w:numId w:val="4"/>
        </w:numPr>
        <w:tabs>
          <w:tab w:val="num" w:pos="0"/>
        </w:tabs>
        <w:spacing w:before="0" w:after="0" w:line="276" w:lineRule="auto"/>
        <w:ind w:left="0" w:firstLine="0"/>
        <w:jc w:val="both"/>
        <w:rPr>
          <w:rStyle w:val="a8"/>
          <w:sz w:val="28"/>
          <w:szCs w:val="28"/>
        </w:rPr>
      </w:pPr>
      <w:r w:rsidRPr="00EC4A5F">
        <w:rPr>
          <w:rStyle w:val="a8"/>
          <w:iCs/>
          <w:sz w:val="28"/>
          <w:szCs w:val="28"/>
        </w:rPr>
        <w:t>профессиональная консультация:</w:t>
      </w:r>
      <w:r w:rsidRPr="00EC4A5F">
        <w:rPr>
          <w:rStyle w:val="a8"/>
          <w:sz w:val="28"/>
          <w:szCs w:val="28"/>
        </w:rPr>
        <w:t xml:space="preserve"> изучение личности учащегося, носит индивидуальный характер. Классный руководитель может использовать такие методы работы как наблюдение за деятельностью и развитием учащихся, изучение результатов их учебной и </w:t>
      </w:r>
      <w:proofErr w:type="spellStart"/>
      <w:r w:rsidRPr="00EC4A5F">
        <w:rPr>
          <w:rStyle w:val="a8"/>
          <w:sz w:val="28"/>
          <w:szCs w:val="28"/>
        </w:rPr>
        <w:t>внеучебной</w:t>
      </w:r>
      <w:proofErr w:type="spellEnd"/>
      <w:r w:rsidRPr="00EC4A5F">
        <w:rPr>
          <w:rStyle w:val="a8"/>
          <w:sz w:val="28"/>
          <w:szCs w:val="28"/>
        </w:rPr>
        <w:t xml:space="preserve"> деятельности, анкетирование, составление психолого-педагогических характеристик учащихся.</w:t>
      </w:r>
    </w:p>
    <w:p w:rsidR="00632226" w:rsidRPr="00632226" w:rsidRDefault="00632226" w:rsidP="00632226">
      <w:pPr>
        <w:rPr>
          <w:lang w:eastAsia="zh-CN"/>
        </w:rPr>
      </w:pPr>
    </w:p>
    <w:p w:rsidR="00E63AC2" w:rsidRPr="00EC4A5F" w:rsidRDefault="00E63AC2" w:rsidP="00EC4A5F">
      <w:pPr>
        <w:tabs>
          <w:tab w:val="left" w:pos="0"/>
        </w:tabs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b/>
          <w:i/>
          <w:sz w:val="28"/>
          <w:szCs w:val="28"/>
        </w:rPr>
        <w:t>Классные часы</w:t>
      </w:r>
      <w:r w:rsidRPr="00EC4A5F">
        <w:rPr>
          <w:rFonts w:ascii="Times New Roman" w:hAnsi="Times New Roman"/>
          <w:sz w:val="28"/>
          <w:szCs w:val="28"/>
        </w:rPr>
        <w:t>: «</w:t>
      </w:r>
      <w:r w:rsidR="00770957" w:rsidRPr="00EC4A5F">
        <w:rPr>
          <w:sz w:val="28"/>
          <w:szCs w:val="28"/>
        </w:rPr>
        <w:t>Много профессий хороших и важных</w:t>
      </w:r>
      <w:r w:rsidRPr="00EC4A5F">
        <w:rPr>
          <w:rFonts w:ascii="Times New Roman" w:hAnsi="Times New Roman"/>
          <w:sz w:val="28"/>
          <w:szCs w:val="28"/>
        </w:rPr>
        <w:t>», «</w:t>
      </w:r>
      <w:r w:rsidR="00770957" w:rsidRPr="00EC4A5F">
        <w:rPr>
          <w:sz w:val="28"/>
          <w:szCs w:val="28"/>
        </w:rPr>
        <w:t>Каждой профессии слава и честь</w:t>
      </w:r>
      <w:r w:rsidRPr="00EC4A5F">
        <w:rPr>
          <w:rFonts w:ascii="Times New Roman" w:hAnsi="Times New Roman"/>
          <w:sz w:val="28"/>
          <w:szCs w:val="28"/>
        </w:rPr>
        <w:t>», «</w:t>
      </w:r>
      <w:r w:rsidR="00770957" w:rsidRPr="00EC4A5F">
        <w:rPr>
          <w:sz w:val="28"/>
          <w:szCs w:val="28"/>
        </w:rPr>
        <w:t>Взгляд в будущее или какую профессию выбрать</w:t>
      </w:r>
      <w:r w:rsidRPr="00EC4A5F">
        <w:rPr>
          <w:rFonts w:ascii="Times New Roman" w:hAnsi="Times New Roman"/>
          <w:sz w:val="28"/>
          <w:szCs w:val="28"/>
        </w:rPr>
        <w:t>», «</w:t>
      </w:r>
      <w:r w:rsidR="00C539C1" w:rsidRPr="00EC4A5F">
        <w:rPr>
          <w:rFonts w:ascii="Times New Roman" w:hAnsi="Times New Roman"/>
          <w:sz w:val="28"/>
          <w:szCs w:val="28"/>
        </w:rPr>
        <w:t>Путь в профессию начинается в школе</w:t>
      </w:r>
      <w:r w:rsidRPr="00EC4A5F">
        <w:rPr>
          <w:rFonts w:ascii="Times New Roman" w:hAnsi="Times New Roman"/>
          <w:sz w:val="28"/>
          <w:szCs w:val="28"/>
        </w:rPr>
        <w:t>»</w:t>
      </w:r>
      <w:r w:rsidR="00C539C1" w:rsidRPr="00EC4A5F">
        <w:rPr>
          <w:rFonts w:ascii="Times New Roman" w:hAnsi="Times New Roman"/>
          <w:sz w:val="28"/>
          <w:szCs w:val="28"/>
        </w:rPr>
        <w:t>, «Мотивы выбора профессии» и «О профессиях разных, нужных и важных»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В рамках программы «Проектная деятельность» 11 класс прошла защита проектов по профориентации учащихся.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Одним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из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видов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proofErr w:type="spellStart"/>
      <w:r w:rsidRPr="00EC4A5F">
        <w:rPr>
          <w:rFonts w:ascii="Times New Roman" w:hAnsi="Times New Roman"/>
          <w:sz w:val="28"/>
          <w:szCs w:val="28"/>
        </w:rPr>
        <w:t>профориентационной</w:t>
      </w:r>
      <w:proofErr w:type="spellEnd"/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работы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можно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считать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«Дни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Дублёра»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проводимые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в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школе.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Основной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идеей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«Дня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Дублера»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является</w:t>
      </w:r>
      <w:r w:rsidRPr="00EC4A5F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моделирование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жизненных ситуаций, в которых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подросток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 xml:space="preserve">учится вести себя определенным </w:t>
      </w:r>
      <w:r w:rsidRPr="00EC4A5F">
        <w:rPr>
          <w:rFonts w:ascii="Times New Roman" w:hAnsi="Times New Roman"/>
          <w:sz w:val="28"/>
          <w:szCs w:val="28"/>
        </w:rPr>
        <w:lastRenderedPageBreak/>
        <w:t>образом,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пробует свои силы, раскрывает потенциал. Одновременно с этим обучающийся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имеет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возможность изнутри узнать профессию учителя, что в дальнейшем может положительно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сказаться</w:t>
      </w:r>
      <w:r w:rsidRPr="00EC4A5F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на</w:t>
      </w:r>
      <w:r w:rsidRPr="00EC4A5F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его</w:t>
      </w:r>
      <w:r w:rsidRPr="00EC4A5F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отношение</w:t>
      </w:r>
      <w:r w:rsidRPr="00EC4A5F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к своей</w:t>
      </w:r>
      <w:r w:rsidRPr="00EC4A5F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учебной</w:t>
      </w:r>
      <w:r w:rsidRPr="00EC4A5F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деятельности.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       Библиотекарь </w:t>
      </w:r>
      <w:proofErr w:type="spellStart"/>
      <w:r w:rsidRPr="00EC4A5F">
        <w:rPr>
          <w:rFonts w:ascii="Times New Roman" w:hAnsi="Times New Roman"/>
          <w:sz w:val="28"/>
          <w:szCs w:val="28"/>
        </w:rPr>
        <w:t>Хуснутдинова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Ю.Н. регулярно подбирала литературу для учителей и учащихся в помощь по выбору профессии и </w:t>
      </w:r>
      <w:proofErr w:type="spellStart"/>
      <w:r w:rsidRPr="00EC4A5F">
        <w:rPr>
          <w:rFonts w:ascii="Times New Roman" w:hAnsi="Times New Roman"/>
          <w:sz w:val="28"/>
          <w:szCs w:val="28"/>
        </w:rPr>
        <w:t>профориентационной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работе; обновляла информацию об учебных заведениях РТ, изучала читательские интересы учащихся и рекомендовала им литературу, помогающую в выборе профессии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        С учениками 8-11-х классов в течение года были организованы встречи с представителями следующих учебных заведений и колледжей, таких как:</w:t>
      </w:r>
      <w:r w:rsidRPr="00EC4A5F">
        <w:rPr>
          <w:rFonts w:ascii="Times New Roman" w:hAnsi="Times New Roman"/>
          <w:sz w:val="28"/>
          <w:szCs w:val="28"/>
        </w:rPr>
        <w:br/>
        <w:t>-</w:t>
      </w:r>
      <w:r w:rsidR="00C539C1" w:rsidRPr="00EC4A5F">
        <w:rPr>
          <w:rFonts w:ascii="Times New Roman" w:hAnsi="Times New Roman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Казанский кооперативный институт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r w:rsidR="00C539C1" w:rsidRPr="00EC4A5F">
        <w:rPr>
          <w:rFonts w:ascii="Times New Roman" w:hAnsi="Times New Roman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 xml:space="preserve">КИУ имени В.Г.Т. </w:t>
      </w:r>
      <w:proofErr w:type="spellStart"/>
      <w:r w:rsidRPr="00EC4A5F">
        <w:rPr>
          <w:rFonts w:ascii="Times New Roman" w:hAnsi="Times New Roman"/>
          <w:sz w:val="28"/>
          <w:szCs w:val="28"/>
        </w:rPr>
        <w:t>Тимирясова</w:t>
      </w:r>
      <w:proofErr w:type="spellEnd"/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r w:rsidR="00C539C1" w:rsidRPr="00EC4A5F">
        <w:rPr>
          <w:rFonts w:ascii="Times New Roman" w:hAnsi="Times New Roman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Казанский нефтехимический  колледж В.П. Лушникова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r w:rsidR="00C539C1" w:rsidRPr="00EC4A5F">
        <w:rPr>
          <w:rFonts w:ascii="Times New Roman" w:hAnsi="Times New Roman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КНИТУ КХТИ г.Казань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r w:rsidR="00C539C1" w:rsidRPr="00EC4A5F">
        <w:rPr>
          <w:rFonts w:ascii="Times New Roman" w:hAnsi="Times New Roman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Медицинский колледж г.Зеленодольска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      </w:t>
      </w:r>
      <w:proofErr w:type="spellStart"/>
      <w:r w:rsidRPr="00EC4A5F">
        <w:rPr>
          <w:rFonts w:ascii="Times New Roman" w:hAnsi="Times New Roman"/>
          <w:b/>
          <w:sz w:val="28"/>
          <w:szCs w:val="28"/>
          <w:u w:val="single"/>
        </w:rPr>
        <w:t>Профориентационная</w:t>
      </w:r>
      <w:proofErr w:type="spellEnd"/>
      <w:r w:rsidRPr="00EC4A5F">
        <w:rPr>
          <w:rFonts w:ascii="Times New Roman" w:hAnsi="Times New Roman"/>
          <w:b/>
          <w:sz w:val="28"/>
          <w:szCs w:val="28"/>
          <w:u w:val="single"/>
        </w:rPr>
        <w:t xml:space="preserve"> деятельность с родителя</w:t>
      </w:r>
      <w:r w:rsidRPr="00EC4A5F">
        <w:rPr>
          <w:rFonts w:ascii="Times New Roman" w:hAnsi="Times New Roman"/>
          <w:b/>
          <w:sz w:val="28"/>
          <w:szCs w:val="28"/>
        </w:rPr>
        <w:t>ми</w:t>
      </w:r>
      <w:r w:rsidRPr="00EC4A5F">
        <w:rPr>
          <w:rFonts w:ascii="Times New Roman" w:hAnsi="Times New Roman"/>
          <w:sz w:val="28"/>
          <w:szCs w:val="28"/>
        </w:rPr>
        <w:t>: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-анкетирование родителей системы дополнительного образования</w:t>
      </w:r>
    </w:p>
    <w:p w:rsidR="00E63AC2" w:rsidRPr="00EC4A5F" w:rsidRDefault="00E63AC2" w:rsidP="00EC4A5F">
      <w:pPr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proofErr w:type="spellStart"/>
      <w:r w:rsidRPr="00EC4A5F">
        <w:rPr>
          <w:rFonts w:ascii="Times New Roman" w:hAnsi="Times New Roman"/>
          <w:b/>
          <w:i/>
          <w:sz w:val="28"/>
          <w:szCs w:val="28"/>
          <w:u w:val="single"/>
        </w:rPr>
        <w:t>Онлайн-мероприятия</w:t>
      </w:r>
      <w:proofErr w:type="spellEnd"/>
      <w:r w:rsidRPr="00EC4A5F">
        <w:rPr>
          <w:rFonts w:ascii="Times New Roman" w:hAnsi="Times New Roman"/>
          <w:b/>
          <w:i/>
          <w:sz w:val="28"/>
          <w:szCs w:val="28"/>
          <w:u w:val="single"/>
        </w:rPr>
        <w:t xml:space="preserve"> для учащихся и педагогов: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-открытые уроки «ПРОЕКТОРИЯ» направленные на </w:t>
      </w:r>
      <w:proofErr w:type="spellStart"/>
      <w:r w:rsidRPr="00EC4A5F">
        <w:rPr>
          <w:rFonts w:ascii="Times New Roman" w:hAnsi="Times New Roman"/>
          <w:sz w:val="28"/>
          <w:szCs w:val="28"/>
        </w:rPr>
        <w:t>ранюю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профориентацию 9-11 </w:t>
      </w:r>
      <w:proofErr w:type="spellStart"/>
      <w:r w:rsidRPr="00EC4A5F">
        <w:rPr>
          <w:rFonts w:ascii="Times New Roman" w:hAnsi="Times New Roman"/>
          <w:sz w:val="28"/>
          <w:szCs w:val="28"/>
        </w:rPr>
        <w:t>кл</w:t>
      </w:r>
      <w:proofErr w:type="spellEnd"/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-дистанционная республиканская научно-практическая конференция «Шаги в профессию»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proofErr w:type="spellStart"/>
      <w:r w:rsidRPr="00EC4A5F">
        <w:rPr>
          <w:rFonts w:ascii="Times New Roman" w:hAnsi="Times New Roman"/>
          <w:sz w:val="28"/>
          <w:szCs w:val="28"/>
        </w:rPr>
        <w:t>онлайн-опрос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по </w:t>
      </w:r>
      <w:proofErr w:type="spellStart"/>
      <w:r w:rsidRPr="00EC4A5F">
        <w:rPr>
          <w:rFonts w:ascii="Times New Roman" w:hAnsi="Times New Roman"/>
          <w:sz w:val="28"/>
          <w:szCs w:val="28"/>
        </w:rPr>
        <w:t>профориентационной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работе 8-11 </w:t>
      </w:r>
      <w:proofErr w:type="spellStart"/>
      <w:r w:rsidRPr="00EC4A5F">
        <w:rPr>
          <w:rFonts w:ascii="Times New Roman" w:hAnsi="Times New Roman"/>
          <w:sz w:val="28"/>
          <w:szCs w:val="28"/>
        </w:rPr>
        <w:t>кл</w:t>
      </w:r>
      <w:proofErr w:type="spellEnd"/>
    </w:p>
    <w:p w:rsidR="00E63AC2" w:rsidRPr="00EC4A5F" w:rsidRDefault="00C539C1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proofErr w:type="spellStart"/>
      <w:r w:rsidR="00E63AC2" w:rsidRPr="00EC4A5F">
        <w:rPr>
          <w:rFonts w:ascii="Times New Roman" w:hAnsi="Times New Roman"/>
          <w:sz w:val="28"/>
          <w:szCs w:val="28"/>
        </w:rPr>
        <w:t>вебинар</w:t>
      </w:r>
      <w:proofErr w:type="spellEnd"/>
      <w:r w:rsidR="00E63AC2" w:rsidRPr="00EC4A5F">
        <w:rPr>
          <w:rFonts w:ascii="Times New Roman" w:hAnsi="Times New Roman"/>
          <w:sz w:val="28"/>
          <w:szCs w:val="28"/>
        </w:rPr>
        <w:t xml:space="preserve"> «Мир новых профессий» </w:t>
      </w:r>
      <w:r w:rsidR="00E63AC2" w:rsidRPr="00EC4A5F">
        <w:rPr>
          <w:rFonts w:ascii="Times New Roman" w:hAnsi="Times New Roman"/>
          <w:sz w:val="28"/>
          <w:szCs w:val="28"/>
        </w:rPr>
        <w:br/>
        <w:t xml:space="preserve">           В 5-х классах в течение учебного года</w:t>
      </w:r>
      <w:r w:rsidRPr="00EC4A5F">
        <w:rPr>
          <w:rFonts w:ascii="Times New Roman" w:hAnsi="Times New Roman"/>
          <w:sz w:val="28"/>
          <w:szCs w:val="28"/>
        </w:rPr>
        <w:t xml:space="preserve"> проводились курсы по выбору на </w:t>
      </w:r>
      <w:r w:rsidR="00E63AC2" w:rsidRPr="00EC4A5F">
        <w:rPr>
          <w:rFonts w:ascii="Times New Roman" w:hAnsi="Times New Roman"/>
          <w:sz w:val="28"/>
          <w:szCs w:val="28"/>
        </w:rPr>
        <w:t>тему: «</w:t>
      </w:r>
      <w:r w:rsidR="0066541A" w:rsidRPr="00EC4A5F">
        <w:rPr>
          <w:rFonts w:ascii="Times New Roman" w:hAnsi="Times New Roman"/>
          <w:sz w:val="28"/>
          <w:szCs w:val="28"/>
          <w:lang w:val="tt-RU"/>
        </w:rPr>
        <w:t xml:space="preserve">Финансовая </w:t>
      </w:r>
      <w:r w:rsidR="00E63AC2" w:rsidRPr="00EC4A5F">
        <w:rPr>
          <w:rFonts w:ascii="Times New Roman" w:hAnsi="Times New Roman"/>
          <w:sz w:val="28"/>
          <w:szCs w:val="28"/>
          <w:lang w:val="tt-RU"/>
        </w:rPr>
        <w:t>гра</w:t>
      </w:r>
      <w:r w:rsidRPr="00EC4A5F">
        <w:rPr>
          <w:rFonts w:ascii="Times New Roman" w:hAnsi="Times New Roman"/>
          <w:sz w:val="28"/>
          <w:szCs w:val="28"/>
          <w:lang w:val="tt-RU"/>
        </w:rPr>
        <w:t>мотнос</w:t>
      </w:r>
      <w:r w:rsidR="00E63AC2" w:rsidRPr="00EC4A5F">
        <w:rPr>
          <w:rFonts w:ascii="Times New Roman" w:hAnsi="Times New Roman"/>
          <w:sz w:val="28"/>
          <w:szCs w:val="28"/>
          <w:lang w:val="tt-RU"/>
        </w:rPr>
        <w:t>т</w:t>
      </w:r>
      <w:proofErr w:type="spellStart"/>
      <w:r w:rsidR="0066541A" w:rsidRPr="00EC4A5F">
        <w:rPr>
          <w:rFonts w:ascii="Times New Roman" w:hAnsi="Times New Roman"/>
          <w:sz w:val="28"/>
          <w:szCs w:val="28"/>
        </w:rPr>
        <w:t>ь</w:t>
      </w:r>
      <w:proofErr w:type="spellEnd"/>
      <w:r w:rsidR="00E63AC2" w:rsidRPr="00EC4A5F">
        <w:rPr>
          <w:rFonts w:ascii="Times New Roman" w:hAnsi="Times New Roman"/>
          <w:sz w:val="28"/>
          <w:szCs w:val="28"/>
        </w:rPr>
        <w:t>»</w:t>
      </w:r>
      <w:r w:rsidR="00E63AC2" w:rsidRPr="00EC4A5F">
        <w:rPr>
          <w:rFonts w:ascii="Times New Roman" w:hAnsi="Times New Roman"/>
          <w:sz w:val="28"/>
          <w:szCs w:val="28"/>
        </w:rPr>
        <w:br/>
        <w:t>- Оказание учащимся психологической, педагогической и информационной поддержки в принятии решений о выборе профессии, пути получения дальнейшего образования в избираемой сфере деятельности.</w:t>
      </w:r>
      <w:r w:rsidR="00E63AC2" w:rsidRPr="00EC4A5F">
        <w:rPr>
          <w:rFonts w:ascii="Times New Roman" w:hAnsi="Times New Roman"/>
          <w:sz w:val="28"/>
          <w:szCs w:val="28"/>
        </w:rPr>
        <w:br/>
        <w:t xml:space="preserve">          В школе постоянно действует Совет детской общественной организации «Росток» в котором имеются подразделения – министерства, которые </w:t>
      </w:r>
      <w:r w:rsidR="00E63AC2" w:rsidRPr="00EC4A5F">
        <w:rPr>
          <w:rFonts w:ascii="Times New Roman" w:hAnsi="Times New Roman"/>
          <w:sz w:val="28"/>
          <w:szCs w:val="28"/>
        </w:rPr>
        <w:lastRenderedPageBreak/>
        <w:t xml:space="preserve">возглавляют старшеклассники. В форме деловой игры  ребята 8-11-х классов планируют и организуют внеклассную работу, проводят конкурсы и акции, работает волонтёрский отряд. </w:t>
      </w:r>
      <w:r w:rsidR="00E63AC2" w:rsidRPr="00EC4A5F">
        <w:rPr>
          <w:rFonts w:ascii="Times New Roman" w:hAnsi="Times New Roman"/>
          <w:sz w:val="28"/>
          <w:szCs w:val="28"/>
        </w:rPr>
        <w:br/>
        <w:t xml:space="preserve">         Классные руководители информировали о рынке образовательных услуг города Зеленодольска, ЗМР РТ, г Казани, содействовали приобретению практического опыта, соответствующего интересам, склонностям личности школьника и профилю дальнейшего обучения на классных часах и внеклассных мероприятиях. В классах проводились  тематические беседы по профориентации: «Многообразие мира профессий» и другие. 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В ноябре прошла встреча учащихся  9-х классов с сотрудниками Центра занятости совместно с инспектором ОПДН </w:t>
      </w:r>
      <w:proofErr w:type="spellStart"/>
      <w:r w:rsidRPr="00EC4A5F">
        <w:rPr>
          <w:rFonts w:ascii="Times New Roman" w:hAnsi="Times New Roman"/>
          <w:sz w:val="28"/>
          <w:szCs w:val="28"/>
        </w:rPr>
        <w:t>пгт.Васильево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 на тему трудоустройства несовершеннолетних  в каникулярное и свободное время.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</w:p>
    <w:p w:rsidR="00E63AC2" w:rsidRPr="00EC4A5F" w:rsidRDefault="00E63AC2" w:rsidP="00EC4A5F">
      <w:pPr>
        <w:shd w:val="clear" w:color="auto" w:fill="FFFFFF"/>
        <w:spacing w:after="0"/>
        <w:ind w:firstLine="567"/>
        <w:jc w:val="center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b/>
          <w:bCs/>
          <w:sz w:val="28"/>
          <w:szCs w:val="28"/>
        </w:rPr>
        <w:t>МОДУЛЬ «РАБОТА С РОДИТЕЛЯМИ»</w:t>
      </w:r>
    </w:p>
    <w:p w:rsidR="00E63AC2" w:rsidRPr="00EC4A5F" w:rsidRDefault="00E63AC2" w:rsidP="00EC4A5F">
      <w:pPr>
        <w:pStyle w:val="a3"/>
        <w:spacing w:before="115" w:line="276" w:lineRule="auto"/>
        <w:ind w:right="262"/>
        <w:rPr>
          <w:sz w:val="28"/>
          <w:szCs w:val="28"/>
        </w:rPr>
      </w:pPr>
      <w:r w:rsidRPr="00EC4A5F">
        <w:rPr>
          <w:sz w:val="28"/>
          <w:szCs w:val="28"/>
        </w:rPr>
        <w:t>Школа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семья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–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два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важнейших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воспитательно-образовательных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института,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которые изначально призваны пополнять друг друга и взаимодействовать между собой.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Работа обеспечивалась по следующим направлениям деятельности: диагностика семьи,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взаимоотношения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родителями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учащихся,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работа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нестандартными</w:t>
      </w:r>
      <w:r w:rsidRPr="00EC4A5F">
        <w:rPr>
          <w:spacing w:val="61"/>
          <w:sz w:val="28"/>
          <w:szCs w:val="28"/>
        </w:rPr>
        <w:t xml:space="preserve"> </w:t>
      </w:r>
      <w:r w:rsidRPr="00EC4A5F">
        <w:rPr>
          <w:sz w:val="28"/>
          <w:szCs w:val="28"/>
        </w:rPr>
        <w:t>семьями,</w:t>
      </w:r>
      <w:r w:rsidRPr="00EC4A5F">
        <w:rPr>
          <w:spacing w:val="-57"/>
          <w:sz w:val="28"/>
          <w:szCs w:val="28"/>
        </w:rPr>
        <w:t xml:space="preserve"> </w:t>
      </w:r>
      <w:r w:rsidRPr="00EC4A5F">
        <w:rPr>
          <w:sz w:val="28"/>
          <w:szCs w:val="28"/>
        </w:rPr>
        <w:t>организация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полезного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досуга.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Успешно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проведены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классные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родительские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собрания,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организационные,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тематические,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итоговые,</w:t>
      </w:r>
      <w:r w:rsidRPr="00EC4A5F">
        <w:rPr>
          <w:spacing w:val="1"/>
          <w:sz w:val="28"/>
          <w:szCs w:val="28"/>
        </w:rPr>
        <w:t xml:space="preserve">  </w:t>
      </w:r>
      <w:r w:rsidRPr="00EC4A5F">
        <w:rPr>
          <w:sz w:val="28"/>
          <w:szCs w:val="28"/>
        </w:rPr>
        <w:t>общешкольные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родительские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 xml:space="preserve">собрания в формате </w:t>
      </w:r>
      <w:proofErr w:type="spellStart"/>
      <w:r w:rsidRPr="00EC4A5F">
        <w:rPr>
          <w:sz w:val="28"/>
          <w:szCs w:val="28"/>
        </w:rPr>
        <w:t>онлайн</w:t>
      </w:r>
      <w:proofErr w:type="spellEnd"/>
      <w:r w:rsidRPr="00EC4A5F">
        <w:rPr>
          <w:sz w:val="28"/>
          <w:szCs w:val="28"/>
        </w:rPr>
        <w:t>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тематические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консультации.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Для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информирования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общественности о деятельности педагогов и учащихся создан и работает сайт школы.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Большинство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родителей активно</w:t>
      </w:r>
      <w:r w:rsidRPr="00EC4A5F">
        <w:rPr>
          <w:spacing w:val="2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участвуют:</w:t>
      </w:r>
    </w:p>
    <w:p w:rsidR="00E63AC2" w:rsidRPr="00EC4A5F" w:rsidRDefault="00E63AC2" w:rsidP="00EC4A5F">
      <w:pPr>
        <w:pStyle w:val="a5"/>
        <w:numPr>
          <w:ilvl w:val="0"/>
          <w:numId w:val="5"/>
        </w:numPr>
        <w:tabs>
          <w:tab w:val="left" w:pos="1074"/>
        </w:tabs>
        <w:spacing w:before="61"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в</w:t>
      </w:r>
      <w:r w:rsidRPr="00EC4A5F">
        <w:rPr>
          <w:spacing w:val="-4"/>
          <w:sz w:val="28"/>
          <w:szCs w:val="28"/>
        </w:rPr>
        <w:t xml:space="preserve"> </w:t>
      </w:r>
      <w:r w:rsidRPr="00EC4A5F">
        <w:rPr>
          <w:sz w:val="28"/>
          <w:szCs w:val="28"/>
        </w:rPr>
        <w:t>родительских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конференциях;</w:t>
      </w:r>
    </w:p>
    <w:p w:rsidR="00E63AC2" w:rsidRPr="00EC4A5F" w:rsidRDefault="00E63AC2" w:rsidP="00EC4A5F">
      <w:pPr>
        <w:pStyle w:val="a5"/>
        <w:numPr>
          <w:ilvl w:val="0"/>
          <w:numId w:val="5"/>
        </w:numPr>
        <w:tabs>
          <w:tab w:val="left" w:pos="1074"/>
        </w:tabs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в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коллективных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творческих делах;</w:t>
      </w:r>
    </w:p>
    <w:p w:rsidR="00E63AC2" w:rsidRPr="00EC4A5F" w:rsidRDefault="00E63AC2" w:rsidP="00EC4A5F">
      <w:pPr>
        <w:pStyle w:val="a5"/>
        <w:numPr>
          <w:ilvl w:val="0"/>
          <w:numId w:val="5"/>
        </w:numPr>
        <w:tabs>
          <w:tab w:val="left" w:pos="1074"/>
        </w:tabs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в</w:t>
      </w:r>
      <w:r w:rsidRPr="00EC4A5F">
        <w:rPr>
          <w:spacing w:val="-4"/>
          <w:sz w:val="28"/>
          <w:szCs w:val="28"/>
        </w:rPr>
        <w:t xml:space="preserve"> </w:t>
      </w:r>
      <w:r w:rsidRPr="00EC4A5F">
        <w:rPr>
          <w:sz w:val="28"/>
          <w:szCs w:val="28"/>
        </w:rPr>
        <w:t>организации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-5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проведении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экскурсий;</w:t>
      </w:r>
    </w:p>
    <w:p w:rsidR="00E63AC2" w:rsidRPr="00EC4A5F" w:rsidRDefault="00E63AC2" w:rsidP="00EC4A5F">
      <w:pPr>
        <w:pStyle w:val="a5"/>
        <w:numPr>
          <w:ilvl w:val="0"/>
          <w:numId w:val="5"/>
        </w:numPr>
        <w:tabs>
          <w:tab w:val="left" w:pos="1074"/>
        </w:tabs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в</w:t>
      </w:r>
      <w:r w:rsidRPr="00EC4A5F">
        <w:rPr>
          <w:spacing w:val="-4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помощи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по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решению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хозяйственных</w:t>
      </w:r>
      <w:r w:rsidRPr="00EC4A5F">
        <w:rPr>
          <w:spacing w:val="-4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проблем;</w:t>
      </w:r>
    </w:p>
    <w:p w:rsidR="00E63AC2" w:rsidRPr="00EC4A5F" w:rsidRDefault="00E63AC2" w:rsidP="00EC4A5F">
      <w:pPr>
        <w:pStyle w:val="a5"/>
        <w:numPr>
          <w:ilvl w:val="0"/>
          <w:numId w:val="5"/>
        </w:numPr>
        <w:tabs>
          <w:tab w:val="left" w:pos="1074"/>
        </w:tabs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в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благоустройстве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школы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школьной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территории</w:t>
      </w:r>
    </w:p>
    <w:p w:rsidR="00E63AC2" w:rsidRPr="00EC4A5F" w:rsidRDefault="00E63AC2" w:rsidP="00EC4A5F">
      <w:pPr>
        <w:pStyle w:val="a3"/>
        <w:spacing w:line="276" w:lineRule="auto"/>
        <w:ind w:left="0" w:right="272" w:firstLine="0"/>
        <w:rPr>
          <w:sz w:val="28"/>
          <w:szCs w:val="28"/>
        </w:rPr>
      </w:pPr>
      <w:r w:rsidRPr="00EC4A5F">
        <w:rPr>
          <w:sz w:val="28"/>
          <w:szCs w:val="28"/>
        </w:rPr>
        <w:t>Велась активная</w:t>
      </w:r>
      <w:r w:rsidRPr="00EC4A5F">
        <w:rPr>
          <w:spacing w:val="1"/>
          <w:sz w:val="28"/>
          <w:szCs w:val="28"/>
        </w:rPr>
        <w:t xml:space="preserve"> индивидуальная </w:t>
      </w:r>
      <w:r w:rsidRPr="00EC4A5F">
        <w:rPr>
          <w:sz w:val="28"/>
          <w:szCs w:val="28"/>
        </w:rPr>
        <w:t>работа с родителями учащихся по решению возникающих вопросов по обучению и воспитанию обучающихся</w:t>
      </w:r>
      <w:r w:rsidR="00B0539A" w:rsidRPr="00EC4A5F">
        <w:rPr>
          <w:sz w:val="28"/>
          <w:szCs w:val="28"/>
        </w:rPr>
        <w:t>.</w:t>
      </w:r>
      <w:r w:rsidRPr="00EC4A5F">
        <w:rPr>
          <w:spacing w:val="1"/>
          <w:sz w:val="28"/>
          <w:szCs w:val="28"/>
        </w:rPr>
        <w:t xml:space="preserve"> </w:t>
      </w:r>
    </w:p>
    <w:p w:rsidR="00E63AC2" w:rsidRPr="00EC4A5F" w:rsidRDefault="00E63AC2" w:rsidP="00EC4A5F">
      <w:pPr>
        <w:pStyle w:val="a3"/>
        <w:spacing w:line="276" w:lineRule="auto"/>
        <w:ind w:left="0" w:right="265" w:firstLine="0"/>
        <w:rPr>
          <w:sz w:val="28"/>
          <w:szCs w:val="28"/>
        </w:rPr>
      </w:pPr>
      <w:r w:rsidRPr="00EC4A5F">
        <w:rPr>
          <w:sz w:val="28"/>
          <w:szCs w:val="28"/>
        </w:rPr>
        <w:t>Родители принимали участие в воспитательной работе, участвуя 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подготовке и проведении школьных праздников и мероприятий, организуя экскурсии для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детей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сопровождая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вместе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классными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руководителями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детей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время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поездок.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Сотрудничество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родителями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позволяет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повысить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эффективность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образовательного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-57"/>
          <w:sz w:val="28"/>
          <w:szCs w:val="28"/>
        </w:rPr>
        <w:t xml:space="preserve"> </w:t>
      </w:r>
      <w:r w:rsidRPr="00EC4A5F">
        <w:rPr>
          <w:sz w:val="28"/>
          <w:szCs w:val="28"/>
        </w:rPr>
        <w:t>воспитательного процесса. Анал</w:t>
      </w:r>
      <w:r w:rsidR="001E70CA" w:rsidRPr="00EC4A5F">
        <w:rPr>
          <w:sz w:val="28"/>
          <w:szCs w:val="28"/>
        </w:rPr>
        <w:t xml:space="preserve">из анкетирования показал, </w:t>
      </w:r>
      <w:r w:rsidR="001E70CA" w:rsidRPr="00EC4A5F">
        <w:rPr>
          <w:sz w:val="28"/>
          <w:szCs w:val="28"/>
        </w:rPr>
        <w:lastRenderedPageBreak/>
        <w:t>что 89</w:t>
      </w:r>
      <w:r w:rsidRPr="00EC4A5F">
        <w:rPr>
          <w:sz w:val="28"/>
          <w:szCs w:val="28"/>
        </w:rPr>
        <w:t>% родителей полностью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удовлетворены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учебно-воспитательным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процессом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школе,</w:t>
      </w:r>
      <w:r w:rsidRPr="00EC4A5F">
        <w:rPr>
          <w:spacing w:val="1"/>
          <w:sz w:val="28"/>
          <w:szCs w:val="28"/>
        </w:rPr>
        <w:t xml:space="preserve"> </w:t>
      </w:r>
      <w:r w:rsidR="001E70CA" w:rsidRPr="00EC4A5F">
        <w:rPr>
          <w:sz w:val="28"/>
          <w:szCs w:val="28"/>
        </w:rPr>
        <w:t>11</w:t>
      </w:r>
      <w:r w:rsidRPr="00EC4A5F">
        <w:rPr>
          <w:sz w:val="28"/>
          <w:szCs w:val="28"/>
        </w:rPr>
        <w:t>%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-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частично.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Родители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принимают</w:t>
      </w:r>
      <w:r w:rsidRPr="00EC4A5F">
        <w:rPr>
          <w:spacing w:val="18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участие</w:t>
      </w:r>
      <w:r w:rsidRPr="00EC4A5F">
        <w:rPr>
          <w:spacing w:val="15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15"/>
          <w:sz w:val="28"/>
          <w:szCs w:val="28"/>
        </w:rPr>
        <w:t xml:space="preserve"> </w:t>
      </w:r>
      <w:r w:rsidRPr="00EC4A5F">
        <w:rPr>
          <w:sz w:val="28"/>
          <w:szCs w:val="28"/>
        </w:rPr>
        <w:t>решении</w:t>
      </w:r>
      <w:r w:rsidRPr="00EC4A5F">
        <w:rPr>
          <w:spacing w:val="16"/>
          <w:sz w:val="28"/>
          <w:szCs w:val="28"/>
        </w:rPr>
        <w:t xml:space="preserve"> </w:t>
      </w:r>
      <w:r w:rsidRPr="00EC4A5F">
        <w:rPr>
          <w:sz w:val="28"/>
          <w:szCs w:val="28"/>
        </w:rPr>
        <w:t>школьных</w:t>
      </w:r>
      <w:r w:rsidRPr="00EC4A5F">
        <w:rPr>
          <w:spacing w:val="15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проблем</w:t>
      </w:r>
      <w:r w:rsidRPr="00EC4A5F">
        <w:rPr>
          <w:spacing w:val="14"/>
          <w:sz w:val="28"/>
          <w:szCs w:val="28"/>
        </w:rPr>
        <w:t xml:space="preserve"> </w:t>
      </w:r>
      <w:r w:rsidRPr="00EC4A5F">
        <w:rPr>
          <w:sz w:val="28"/>
          <w:szCs w:val="28"/>
        </w:rPr>
        <w:t>(77%)-</w:t>
      </w:r>
      <w:r w:rsidRPr="00EC4A5F">
        <w:rPr>
          <w:spacing w:val="16"/>
          <w:sz w:val="28"/>
          <w:szCs w:val="28"/>
        </w:rPr>
        <w:t xml:space="preserve"> </w:t>
      </w:r>
      <w:r w:rsidRPr="00EC4A5F">
        <w:rPr>
          <w:sz w:val="28"/>
          <w:szCs w:val="28"/>
        </w:rPr>
        <w:t>активно</w:t>
      </w:r>
      <w:r w:rsidRPr="00EC4A5F">
        <w:rPr>
          <w:spacing w:val="18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участвуют</w:t>
      </w:r>
      <w:r w:rsidRPr="00EC4A5F">
        <w:rPr>
          <w:spacing w:val="16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15"/>
          <w:sz w:val="28"/>
          <w:szCs w:val="28"/>
        </w:rPr>
        <w:t xml:space="preserve"> </w:t>
      </w:r>
      <w:r w:rsidRPr="00EC4A5F">
        <w:rPr>
          <w:sz w:val="28"/>
          <w:szCs w:val="28"/>
        </w:rPr>
        <w:t>классных</w:t>
      </w:r>
      <w:r w:rsidRPr="00EC4A5F">
        <w:rPr>
          <w:spacing w:val="-58"/>
          <w:sz w:val="28"/>
          <w:szCs w:val="28"/>
        </w:rPr>
        <w:t xml:space="preserve"> </w:t>
      </w:r>
      <w:r w:rsidRPr="00EC4A5F">
        <w:rPr>
          <w:sz w:val="28"/>
          <w:szCs w:val="28"/>
        </w:rPr>
        <w:t>и общешкольных собраниях. Проведенное анкетирование показывает, что родители, как 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учащиеся, в целом положительно относятся к школе, доверяют нашим педагогам (90%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опрошенных).</w:t>
      </w:r>
    </w:p>
    <w:p w:rsidR="00E63AC2" w:rsidRPr="00EC4A5F" w:rsidRDefault="00E63AC2" w:rsidP="00EC4A5F">
      <w:pPr>
        <w:pStyle w:val="a3"/>
        <w:spacing w:before="61" w:line="276" w:lineRule="auto"/>
        <w:ind w:left="0" w:right="266" w:firstLine="0"/>
        <w:rPr>
          <w:sz w:val="28"/>
          <w:szCs w:val="28"/>
        </w:rPr>
      </w:pPr>
      <w:r w:rsidRPr="00EC4A5F">
        <w:rPr>
          <w:sz w:val="28"/>
          <w:szCs w:val="28"/>
        </w:rPr>
        <w:t>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прошедшем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учебном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году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были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организованы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проведены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общешкольные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мероприятия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привлечением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родителей: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«Прощание с азбукой»,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«День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матери»,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«Папа,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мама,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–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спортивная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семья»,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акция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«Бессмертный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полк», акция «Сдай макулатуру - спаси дерево».</w:t>
      </w:r>
    </w:p>
    <w:p w:rsidR="004701E3" w:rsidRPr="00EC4A5F" w:rsidRDefault="00E63AC2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r w:rsidRPr="00EC4A5F">
        <w:rPr>
          <w:sz w:val="28"/>
          <w:szCs w:val="28"/>
        </w:rPr>
        <w:t>Были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 xml:space="preserve">проведены </w:t>
      </w:r>
      <w:r w:rsidR="00447C55" w:rsidRPr="00EC4A5F">
        <w:rPr>
          <w:sz w:val="28"/>
          <w:szCs w:val="28"/>
        </w:rPr>
        <w:t xml:space="preserve">всероссийские </w:t>
      </w:r>
      <w:proofErr w:type="spellStart"/>
      <w:r w:rsidRPr="00EC4A5F">
        <w:rPr>
          <w:sz w:val="28"/>
          <w:szCs w:val="28"/>
        </w:rPr>
        <w:t>онлайн</w:t>
      </w:r>
      <w:proofErr w:type="spellEnd"/>
      <w:r w:rsidRPr="00EC4A5F">
        <w:rPr>
          <w:sz w:val="28"/>
          <w:szCs w:val="28"/>
        </w:rPr>
        <w:t xml:space="preserve"> родительские собрания </w:t>
      </w:r>
      <w:r w:rsidR="00F2003F" w:rsidRPr="00EC4A5F">
        <w:rPr>
          <w:sz w:val="28"/>
          <w:szCs w:val="28"/>
        </w:rPr>
        <w:t>в рамках недель родительской компетентности</w:t>
      </w:r>
      <w:r w:rsidRPr="00EC4A5F">
        <w:rPr>
          <w:sz w:val="28"/>
          <w:szCs w:val="28"/>
        </w:rPr>
        <w:t xml:space="preserve">: </w:t>
      </w:r>
      <w:r w:rsidR="00447C55" w:rsidRPr="00EC4A5F">
        <w:rPr>
          <w:sz w:val="28"/>
          <w:szCs w:val="28"/>
        </w:rPr>
        <w:t>«Трудности в обучении у детей. Открытый разговор на важную тему», «Ресурсы поддержки школьников: детский телефон доверия (принципы работы и способы продвижения его услуг среди детского населения»,</w:t>
      </w:r>
      <w:r w:rsidR="004701E3" w:rsidRPr="00EC4A5F">
        <w:rPr>
          <w:sz w:val="28"/>
          <w:szCs w:val="28"/>
        </w:rPr>
        <w:t xml:space="preserve"> «Диалог с родителями»</w:t>
      </w:r>
      <w:r w:rsidR="00447C55" w:rsidRPr="00EC4A5F">
        <w:rPr>
          <w:sz w:val="28"/>
          <w:szCs w:val="28"/>
        </w:rPr>
        <w:t xml:space="preserve"> </w:t>
      </w:r>
      <w:r w:rsidRPr="00EC4A5F">
        <w:rPr>
          <w:sz w:val="28"/>
          <w:szCs w:val="28"/>
        </w:rPr>
        <w:t>«</w:t>
      </w:r>
      <w:r w:rsidR="00F2003F" w:rsidRPr="00EC4A5F">
        <w:rPr>
          <w:sz w:val="28"/>
          <w:szCs w:val="28"/>
        </w:rPr>
        <w:t>Как помочь ребенку справиться с трудными эмоциями</w:t>
      </w:r>
      <w:r w:rsidRPr="00EC4A5F">
        <w:rPr>
          <w:sz w:val="28"/>
          <w:szCs w:val="28"/>
        </w:rPr>
        <w:t xml:space="preserve">», </w:t>
      </w:r>
      <w:r w:rsidR="00F2003F" w:rsidRPr="00EC4A5F">
        <w:rPr>
          <w:sz w:val="28"/>
          <w:szCs w:val="28"/>
        </w:rPr>
        <w:t>«Как помочь ребенку самостоятельно готовиться к экзаменам»</w:t>
      </w:r>
      <w:r w:rsidRPr="00EC4A5F">
        <w:rPr>
          <w:sz w:val="28"/>
          <w:szCs w:val="28"/>
        </w:rPr>
        <w:t xml:space="preserve">, </w:t>
      </w:r>
      <w:proofErr w:type="spellStart"/>
      <w:r w:rsidRPr="00EC4A5F">
        <w:rPr>
          <w:sz w:val="28"/>
          <w:szCs w:val="28"/>
        </w:rPr>
        <w:t>онлайн</w:t>
      </w:r>
      <w:proofErr w:type="spellEnd"/>
      <w:r w:rsidRPr="00EC4A5F">
        <w:rPr>
          <w:sz w:val="28"/>
          <w:szCs w:val="28"/>
        </w:rPr>
        <w:t xml:space="preserve"> –заседание Республиканского родительского совета родителей при Министерстве образования и науки РТ, « Мой ребенок </w:t>
      </w:r>
      <w:r w:rsidR="004701E3" w:rsidRPr="00EC4A5F">
        <w:rPr>
          <w:sz w:val="28"/>
          <w:szCs w:val="28"/>
        </w:rPr>
        <w:t xml:space="preserve">в </w:t>
      </w:r>
      <w:r w:rsidRPr="00EC4A5F">
        <w:rPr>
          <w:sz w:val="28"/>
          <w:szCs w:val="28"/>
        </w:rPr>
        <w:t>интернете»</w:t>
      </w:r>
      <w:r w:rsidR="004701E3" w:rsidRPr="00EC4A5F">
        <w:rPr>
          <w:sz w:val="28"/>
          <w:szCs w:val="28"/>
        </w:rPr>
        <w:t>.</w:t>
      </w:r>
    </w:p>
    <w:p w:rsidR="00E63AC2" w:rsidRPr="00EC4A5F" w:rsidRDefault="00E63AC2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r w:rsidRPr="00EC4A5F">
        <w:rPr>
          <w:sz w:val="28"/>
          <w:szCs w:val="28"/>
        </w:rPr>
        <w:t xml:space="preserve">Также участвовали в </w:t>
      </w:r>
      <w:proofErr w:type="spellStart"/>
      <w:r w:rsidRPr="00EC4A5F">
        <w:rPr>
          <w:sz w:val="28"/>
          <w:szCs w:val="28"/>
        </w:rPr>
        <w:t>онлайн-мероприятиях</w:t>
      </w:r>
      <w:proofErr w:type="spellEnd"/>
      <w:r w:rsidRPr="00EC4A5F">
        <w:rPr>
          <w:sz w:val="28"/>
          <w:szCs w:val="28"/>
        </w:rPr>
        <w:t xml:space="preserve"> «Открытые уроки», проект «Открытый класс»</w:t>
      </w:r>
      <w:r w:rsidR="00C539C1" w:rsidRPr="00EC4A5F">
        <w:rPr>
          <w:sz w:val="28"/>
          <w:szCs w:val="28"/>
        </w:rPr>
        <w:t xml:space="preserve"> </w:t>
      </w:r>
      <w:r w:rsidRPr="00EC4A5F">
        <w:rPr>
          <w:sz w:val="28"/>
          <w:szCs w:val="28"/>
        </w:rPr>
        <w:t>-</w:t>
      </w:r>
      <w:r w:rsidR="00C539C1" w:rsidRPr="00EC4A5F">
        <w:rPr>
          <w:sz w:val="28"/>
          <w:szCs w:val="28"/>
        </w:rPr>
        <w:t xml:space="preserve"> </w:t>
      </w:r>
      <w:r w:rsidRPr="00EC4A5F">
        <w:rPr>
          <w:sz w:val="28"/>
          <w:szCs w:val="28"/>
        </w:rPr>
        <w:t>как помочь ребенку в трудной жизненной ситуации»</w:t>
      </w:r>
    </w:p>
    <w:p w:rsidR="00E63AC2" w:rsidRPr="00EC4A5F" w:rsidRDefault="00E63AC2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r w:rsidRPr="00EC4A5F">
        <w:rPr>
          <w:sz w:val="28"/>
          <w:szCs w:val="28"/>
        </w:rPr>
        <w:t>В целях повышения повседневного контроля за качеством завтраков и обедов для обучающихся школы, представляемых школьной столовой с января 2021 организован родительский контроль качества питания.</w:t>
      </w:r>
    </w:p>
    <w:p w:rsidR="00E63AC2" w:rsidRPr="00EC4A5F" w:rsidRDefault="00E63AC2" w:rsidP="00EC4A5F">
      <w:pPr>
        <w:pStyle w:val="a3"/>
        <w:spacing w:before="59" w:line="276" w:lineRule="auto"/>
        <w:ind w:right="264"/>
        <w:rPr>
          <w:sz w:val="28"/>
          <w:szCs w:val="28"/>
        </w:rPr>
      </w:pPr>
      <w:r w:rsidRPr="00EC4A5F">
        <w:rPr>
          <w:sz w:val="28"/>
          <w:szCs w:val="28"/>
        </w:rPr>
        <w:t>В течение года в школе прошло 3 родительские встречи в очном режиме и 1 в дистанционном формате.</w:t>
      </w:r>
    </w:p>
    <w:p w:rsidR="00E63AC2" w:rsidRPr="00EC4A5F" w:rsidRDefault="00E63AC2" w:rsidP="00EC4A5F">
      <w:pPr>
        <w:jc w:val="both"/>
        <w:rPr>
          <w:rFonts w:ascii="Times New Roman" w:hAnsi="Times New Roman"/>
          <w:sz w:val="28"/>
          <w:szCs w:val="28"/>
        </w:rPr>
      </w:pPr>
      <w:bookmarkStart w:id="0" w:name="ЭКСКУРСИОННАЯ_ДЕЯТЕЛЬНОСТЬ"/>
      <w:bookmarkEnd w:id="0"/>
    </w:p>
    <w:p w:rsidR="0066541A" w:rsidRPr="00EC4A5F" w:rsidRDefault="0066541A" w:rsidP="00EC4A5F">
      <w:pPr>
        <w:shd w:val="clear" w:color="auto" w:fill="FFFFFF"/>
        <w:spacing w:after="67"/>
        <w:ind w:left="36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b/>
          <w:bCs/>
          <w:sz w:val="28"/>
          <w:szCs w:val="28"/>
        </w:rPr>
        <w:t xml:space="preserve">       МОДУЛЬ «КЛЮЧЕВЫЕ ОБЩЕШКОЛЬНЫЕ ДЕЛА»</w:t>
      </w:r>
    </w:p>
    <w:p w:rsidR="0066541A" w:rsidRPr="00EC4A5F" w:rsidRDefault="0066541A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Праздничное украшение кабинетов к 1 сентября,  проведение общешкольной линейки, далее поведение  «Урока Мира – Мы помним Беслан», «Урока безопасности, посвященный антитеррористической безопасности», «Урока науки и технологий». Организован День солидарности в борьбе с терроризмом» с демонстрацией презентаций и видеофильмов «Мы помним...» во всех классах. Все классы активно приняли участие в акции </w:t>
      </w:r>
      <w:r w:rsidRPr="00EC4A5F">
        <w:rPr>
          <w:rFonts w:ascii="Times New Roman" w:hAnsi="Times New Roman"/>
          <w:b/>
          <w:sz w:val="28"/>
          <w:szCs w:val="28"/>
        </w:rPr>
        <w:t>««Помнить, чтобы жить»,</w:t>
      </w:r>
      <w:r w:rsidRPr="00EC4A5F">
        <w:rPr>
          <w:rFonts w:ascii="Times New Roman" w:hAnsi="Times New Roman"/>
          <w:sz w:val="28"/>
          <w:szCs w:val="28"/>
        </w:rPr>
        <w:t>  республиканская добровольческая акция «Весенняя неделя  добра». В течение акции были проведены следующие  мероприятия:</w:t>
      </w:r>
    </w:p>
    <w:p w:rsidR="0066541A" w:rsidRPr="00EC4A5F" w:rsidRDefault="0066541A" w:rsidP="00EC4A5F">
      <w:pPr>
        <w:shd w:val="clear" w:color="auto" w:fill="FFFFFF"/>
        <w:spacing w:before="212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1.      субботники по благоустройству пришкольной территории;</w:t>
      </w:r>
    </w:p>
    <w:p w:rsidR="0066541A" w:rsidRPr="00EC4A5F" w:rsidRDefault="0066541A" w:rsidP="00EC4A5F">
      <w:pPr>
        <w:shd w:val="clear" w:color="auto" w:fill="FFFFFF"/>
        <w:spacing w:before="212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lastRenderedPageBreak/>
        <w:t>2.     спортивная  акция по пропаганде ЗОЖ «Здоровым быть модно!»;</w:t>
      </w:r>
    </w:p>
    <w:p w:rsidR="0066541A" w:rsidRPr="00EC4A5F" w:rsidRDefault="0066541A" w:rsidP="00EC4A5F">
      <w:pPr>
        <w:shd w:val="clear" w:color="auto" w:fill="FFFFFF"/>
        <w:spacing w:before="212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3.     акция «Молодежь против наркотиков!» с раздачей </w:t>
      </w:r>
      <w:proofErr w:type="spellStart"/>
      <w:r w:rsidRPr="00EC4A5F">
        <w:rPr>
          <w:rFonts w:ascii="Times New Roman" w:hAnsi="Times New Roman"/>
          <w:sz w:val="28"/>
          <w:szCs w:val="28"/>
        </w:rPr>
        <w:t>флаеров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социальной направленности;</w:t>
      </w:r>
    </w:p>
    <w:p w:rsidR="0065763C" w:rsidRPr="00EC4A5F" w:rsidRDefault="0066541A" w:rsidP="00EC4A5F">
      <w:pPr>
        <w:shd w:val="clear" w:color="auto" w:fill="FFFFFF"/>
        <w:spacing w:before="212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4.     «Мы вас любим, мы вами гордимся!», встреча с ветеранами и раздача подарков.</w:t>
      </w:r>
    </w:p>
    <w:p w:rsidR="0065763C" w:rsidRPr="00EC4A5F" w:rsidRDefault="0065763C" w:rsidP="00EC4A5F">
      <w:pPr>
        <w:shd w:val="clear" w:color="auto" w:fill="FFFFFF"/>
        <w:spacing w:before="212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r w:rsidR="0066541A" w:rsidRPr="00EC4A5F">
        <w:rPr>
          <w:rFonts w:ascii="Times New Roman" w:hAnsi="Times New Roman"/>
          <w:sz w:val="28"/>
          <w:szCs w:val="28"/>
        </w:rPr>
        <w:t> Прошли мероприятия, посвященные Дню учителя, Дню единства народов, Дню народного единства 4 ноября. Мероприятия по антитеррористической и пожарной безопасности, по профилактике дорожно-транспортного травматизма школьников в  рамках акции «Вниман</w:t>
      </w:r>
      <w:r w:rsidRPr="00EC4A5F">
        <w:rPr>
          <w:rFonts w:ascii="Times New Roman" w:hAnsi="Times New Roman"/>
          <w:sz w:val="28"/>
          <w:szCs w:val="28"/>
        </w:rPr>
        <w:t>ие, дети!» (в сентябре и в мае)</w:t>
      </w:r>
    </w:p>
    <w:p w:rsidR="0066541A" w:rsidRPr="00EC4A5F" w:rsidRDefault="0065763C" w:rsidP="00EC4A5F">
      <w:pPr>
        <w:shd w:val="clear" w:color="auto" w:fill="FFFFFF"/>
        <w:spacing w:before="212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r w:rsidR="0066541A" w:rsidRPr="00EC4A5F">
        <w:rPr>
          <w:rFonts w:ascii="Times New Roman" w:hAnsi="Times New Roman"/>
          <w:sz w:val="28"/>
          <w:szCs w:val="28"/>
        </w:rPr>
        <w:t>В рамках весенней недели добра  организованы и проведены серии  мероприятий с участием </w:t>
      </w:r>
      <w:r w:rsidR="0066541A" w:rsidRPr="00EC4A5F">
        <w:rPr>
          <w:rFonts w:ascii="Times New Roman" w:hAnsi="Times New Roman"/>
          <w:sz w:val="28"/>
          <w:szCs w:val="28"/>
          <w:shd w:val="clear" w:color="auto" w:fill="FFFFFF"/>
        </w:rPr>
        <w:t xml:space="preserve">школьников ДОО «Росток», школьный отряд «Волонтеры Победы», </w:t>
      </w:r>
      <w:proofErr w:type="spellStart"/>
      <w:r w:rsidR="0066541A" w:rsidRPr="00EC4A5F">
        <w:rPr>
          <w:rFonts w:ascii="Times New Roman" w:hAnsi="Times New Roman"/>
          <w:sz w:val="28"/>
          <w:szCs w:val="28"/>
          <w:shd w:val="clear" w:color="auto" w:fill="FFFFFF"/>
        </w:rPr>
        <w:t>Юнармия</w:t>
      </w:r>
      <w:proofErr w:type="spellEnd"/>
      <w:r w:rsidR="0066541A" w:rsidRPr="00EC4A5F">
        <w:rPr>
          <w:rFonts w:ascii="Times New Roman" w:hAnsi="Times New Roman"/>
          <w:sz w:val="28"/>
          <w:szCs w:val="28"/>
          <w:shd w:val="clear" w:color="auto" w:fill="FFFFFF"/>
        </w:rPr>
        <w:t>, отряд «Школьное лесничество»</w:t>
      </w:r>
      <w:r w:rsidR="0066541A" w:rsidRPr="00EC4A5F">
        <w:rPr>
          <w:rFonts w:ascii="Times New Roman" w:hAnsi="Times New Roman"/>
          <w:sz w:val="28"/>
          <w:szCs w:val="28"/>
        </w:rPr>
        <w:t>:</w:t>
      </w:r>
    </w:p>
    <w:p w:rsidR="0066541A" w:rsidRPr="00EC4A5F" w:rsidRDefault="0065763C" w:rsidP="00EC4A5F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r w:rsidR="0066541A" w:rsidRPr="00EC4A5F">
        <w:rPr>
          <w:rFonts w:ascii="Times New Roman" w:hAnsi="Times New Roman"/>
          <w:sz w:val="28"/>
          <w:szCs w:val="28"/>
        </w:rPr>
        <w:t>Проведение Уроков добра.</w:t>
      </w:r>
    </w:p>
    <w:p w:rsidR="0066541A" w:rsidRPr="00EC4A5F" w:rsidRDefault="0065763C" w:rsidP="00EC4A5F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r w:rsidR="0066541A" w:rsidRPr="00EC4A5F">
        <w:rPr>
          <w:rFonts w:ascii="Times New Roman" w:hAnsi="Times New Roman"/>
          <w:sz w:val="28"/>
          <w:szCs w:val="28"/>
        </w:rPr>
        <w:t>Проведение экологических акций: благоустройство общественных территорий поселка (территории школы, близлежащих улиц, парков и др.); оказание бездомным животным, птицам (изготовление скворечников, участие в работе обществ по защите животных и др.).</w:t>
      </w:r>
    </w:p>
    <w:p w:rsidR="0066541A" w:rsidRPr="00EC4A5F" w:rsidRDefault="0065763C" w:rsidP="00EC4A5F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-П</w:t>
      </w:r>
      <w:r w:rsidR="0066541A" w:rsidRPr="00EC4A5F">
        <w:rPr>
          <w:rFonts w:ascii="Times New Roman" w:hAnsi="Times New Roman"/>
          <w:sz w:val="28"/>
          <w:szCs w:val="28"/>
        </w:rPr>
        <w:t>роведение конкурса «Каждой птичке по кормушке»</w:t>
      </w:r>
    </w:p>
    <w:p w:rsidR="0066541A" w:rsidRPr="00EC4A5F" w:rsidRDefault="0065763C" w:rsidP="00EC4A5F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r w:rsidR="0066541A" w:rsidRPr="00EC4A5F">
        <w:rPr>
          <w:rFonts w:ascii="Times New Roman" w:hAnsi="Times New Roman"/>
          <w:sz w:val="28"/>
          <w:szCs w:val="28"/>
        </w:rPr>
        <w:t>Выставка в школьной библиотеке « Дары природы», познавательный час «Береги свою планету», выставка поделок из бросового материала «Мир вокруг нас», Всероссийский экологический субботник «Зеленая Россия»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 </w:t>
      </w:r>
      <w:r w:rsidR="0065763C" w:rsidRPr="00EC4A5F">
        <w:rPr>
          <w:rFonts w:ascii="Times New Roman" w:hAnsi="Times New Roman"/>
          <w:sz w:val="28"/>
          <w:szCs w:val="28"/>
        </w:rPr>
        <w:t>-</w:t>
      </w:r>
      <w:r w:rsidRPr="00EC4A5F">
        <w:rPr>
          <w:rFonts w:ascii="Times New Roman" w:hAnsi="Times New Roman"/>
          <w:sz w:val="28"/>
          <w:szCs w:val="28"/>
        </w:rPr>
        <w:t xml:space="preserve">В рамках тематической недели энергосбережения прошла </w:t>
      </w:r>
      <w:proofErr w:type="spellStart"/>
      <w:r w:rsidRPr="00EC4A5F">
        <w:rPr>
          <w:rFonts w:ascii="Times New Roman" w:hAnsi="Times New Roman"/>
          <w:sz w:val="28"/>
          <w:szCs w:val="28"/>
        </w:rPr>
        <w:t>конкурсно-игровая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программа           «Зеленый </w:t>
      </w:r>
      <w:proofErr w:type="spellStart"/>
      <w:r w:rsidRPr="00EC4A5F">
        <w:rPr>
          <w:rFonts w:ascii="Times New Roman" w:hAnsi="Times New Roman"/>
          <w:sz w:val="28"/>
          <w:szCs w:val="28"/>
          <w:lang w:val="en-US"/>
        </w:rPr>
        <w:t>WEEKend</w:t>
      </w:r>
      <w:proofErr w:type="spellEnd"/>
      <w:r w:rsidRPr="00EC4A5F">
        <w:rPr>
          <w:rFonts w:ascii="Times New Roman" w:hAnsi="Times New Roman"/>
          <w:sz w:val="28"/>
          <w:szCs w:val="28"/>
        </w:rPr>
        <w:t>», экологический десант «Мы дружим с природой», уборка мусора с береговой территории  реки Волги, Всероссийский экологический диктант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  Проведение акции «Сдай макулатуру – сохрани дерево»</w:t>
      </w:r>
    </w:p>
    <w:p w:rsidR="0066541A" w:rsidRPr="00EC4A5F" w:rsidRDefault="0065763C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r w:rsidR="0066541A" w:rsidRPr="00EC4A5F">
        <w:rPr>
          <w:rFonts w:ascii="Times New Roman" w:hAnsi="Times New Roman"/>
          <w:sz w:val="28"/>
          <w:szCs w:val="28"/>
        </w:rPr>
        <w:t>Проведение акции «Разделяй с нами» для тех, кто хочет внести свой вклад в решение мусорной проблемы в России через простые, доступные многим действия.</w:t>
      </w:r>
    </w:p>
    <w:p w:rsidR="0066541A" w:rsidRPr="00EC4A5F" w:rsidRDefault="0065763C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r w:rsidR="0066541A" w:rsidRPr="00EC4A5F">
        <w:rPr>
          <w:rFonts w:ascii="Times New Roman" w:hAnsi="Times New Roman"/>
          <w:sz w:val="28"/>
          <w:szCs w:val="28"/>
        </w:rPr>
        <w:t>Проведение акции «Я помню! Я горжусь!» (посещение ветеранов Великой Отечественной Войны и ветеранов труда).</w:t>
      </w:r>
    </w:p>
    <w:p w:rsidR="0066541A" w:rsidRPr="00EC4A5F" w:rsidRDefault="0065763C" w:rsidP="00EC4A5F">
      <w:pPr>
        <w:shd w:val="clear" w:color="auto" w:fill="FFFFFF"/>
        <w:spacing w:after="0"/>
        <w:jc w:val="both"/>
        <w:outlineLvl w:val="0"/>
        <w:rPr>
          <w:rFonts w:ascii="Times New Roman" w:hAnsi="Times New Roman"/>
          <w:kern w:val="36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</w:t>
      </w:r>
      <w:r w:rsidR="0066541A" w:rsidRPr="00EC4A5F">
        <w:rPr>
          <w:rFonts w:ascii="Times New Roman" w:hAnsi="Times New Roman"/>
          <w:kern w:val="36"/>
          <w:sz w:val="28"/>
          <w:szCs w:val="28"/>
        </w:rPr>
        <w:t>Проведение акции «Мы вместе!»</w:t>
      </w:r>
      <w:r w:rsidR="0066541A" w:rsidRPr="00EC4A5F">
        <w:rPr>
          <w:rFonts w:ascii="Times New Roman" w:hAnsi="Times New Roman"/>
          <w:b/>
          <w:bCs/>
          <w:kern w:val="36"/>
          <w:sz w:val="28"/>
          <w:szCs w:val="28"/>
        </w:rPr>
        <w:t> (</w:t>
      </w:r>
      <w:r w:rsidR="0066541A" w:rsidRPr="00EC4A5F">
        <w:rPr>
          <w:rFonts w:ascii="Times New Roman" w:hAnsi="Times New Roman"/>
          <w:kern w:val="36"/>
          <w:sz w:val="28"/>
          <w:szCs w:val="28"/>
        </w:rPr>
        <w:t xml:space="preserve">организация бесед по профилактике наркомании, алкоголизма, </w:t>
      </w:r>
      <w:proofErr w:type="spellStart"/>
      <w:r w:rsidR="0066541A" w:rsidRPr="00EC4A5F">
        <w:rPr>
          <w:rFonts w:ascii="Times New Roman" w:hAnsi="Times New Roman"/>
          <w:kern w:val="36"/>
          <w:sz w:val="28"/>
          <w:szCs w:val="28"/>
        </w:rPr>
        <w:t>табакокурения</w:t>
      </w:r>
      <w:proofErr w:type="spellEnd"/>
      <w:r w:rsidR="0066541A" w:rsidRPr="00EC4A5F">
        <w:rPr>
          <w:rFonts w:ascii="Times New Roman" w:hAnsi="Times New Roman"/>
          <w:kern w:val="36"/>
          <w:sz w:val="28"/>
          <w:szCs w:val="28"/>
        </w:rPr>
        <w:t>, заболевание ВИЧ-инфекции</w:t>
      </w:r>
      <w:r w:rsidR="0066541A" w:rsidRPr="00EC4A5F">
        <w:rPr>
          <w:rFonts w:ascii="Times New Roman" w:hAnsi="Times New Roman"/>
          <w:b/>
          <w:bCs/>
          <w:kern w:val="36"/>
          <w:sz w:val="28"/>
          <w:szCs w:val="28"/>
        </w:rPr>
        <w:t>; </w:t>
      </w:r>
      <w:r w:rsidR="0066541A" w:rsidRPr="00EC4A5F">
        <w:rPr>
          <w:rFonts w:ascii="Times New Roman" w:hAnsi="Times New Roman"/>
          <w:kern w:val="36"/>
          <w:sz w:val="28"/>
          <w:szCs w:val="28"/>
        </w:rPr>
        <w:t xml:space="preserve"> распространение информационных, рекламных и методических </w:t>
      </w:r>
      <w:r w:rsidR="0066541A" w:rsidRPr="00EC4A5F">
        <w:rPr>
          <w:rFonts w:ascii="Times New Roman" w:hAnsi="Times New Roman"/>
          <w:kern w:val="36"/>
          <w:sz w:val="28"/>
          <w:szCs w:val="28"/>
        </w:rPr>
        <w:lastRenderedPageBreak/>
        <w:t>материалов по здоровому образу жизни;</w:t>
      </w:r>
      <w:r w:rsidR="0066541A" w:rsidRPr="00EC4A5F">
        <w:rPr>
          <w:rFonts w:ascii="Times New Roman" w:hAnsi="Times New Roman"/>
          <w:b/>
          <w:bCs/>
          <w:kern w:val="36"/>
          <w:sz w:val="28"/>
          <w:szCs w:val="28"/>
        </w:rPr>
        <w:t> </w:t>
      </w:r>
      <w:r w:rsidR="0066541A" w:rsidRPr="00EC4A5F">
        <w:rPr>
          <w:rFonts w:ascii="Times New Roman" w:hAnsi="Times New Roman"/>
          <w:kern w:val="36"/>
          <w:sz w:val="28"/>
          <w:szCs w:val="28"/>
        </w:rPr>
        <w:t> организация и проведение мероприятий, уличных акций для населения).</w:t>
      </w:r>
    </w:p>
    <w:p w:rsidR="0066541A" w:rsidRPr="00EC4A5F" w:rsidRDefault="0066541A" w:rsidP="00EC4A5F">
      <w:pPr>
        <w:shd w:val="clear" w:color="auto" w:fill="FFFFFF"/>
        <w:spacing w:after="0"/>
        <w:ind w:left="567"/>
        <w:jc w:val="both"/>
        <w:outlineLvl w:val="0"/>
        <w:rPr>
          <w:rFonts w:ascii="Times New Roman" w:hAnsi="Times New Roman"/>
          <w:kern w:val="36"/>
          <w:sz w:val="28"/>
          <w:szCs w:val="28"/>
        </w:rPr>
      </w:pPr>
    </w:p>
    <w:p w:rsidR="0066541A" w:rsidRPr="00EC4A5F" w:rsidRDefault="0066541A" w:rsidP="00EC4A5F">
      <w:pPr>
        <w:jc w:val="both"/>
        <w:rPr>
          <w:rFonts w:ascii="Times New Roman" w:hAnsi="Times New Roman"/>
          <w:sz w:val="28"/>
          <w:szCs w:val="28"/>
          <w:u w:val="single"/>
        </w:rPr>
      </w:pPr>
      <w:r w:rsidRPr="00EC4A5F">
        <w:rPr>
          <w:rFonts w:ascii="Times New Roman" w:hAnsi="Times New Roman"/>
          <w:sz w:val="28"/>
          <w:szCs w:val="28"/>
        </w:rPr>
        <w:t>Работа по профилактике дорожно-транспортного травматизма  велась в течение года очень активно.</w:t>
      </w:r>
    </w:p>
    <w:p w:rsidR="0066541A" w:rsidRPr="00EC4A5F" w:rsidRDefault="0066541A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 В школе создан  1 отряд ЮИД под руководством учителя начальных классов </w:t>
      </w:r>
      <w:r w:rsidR="0065763C" w:rsidRPr="00EC4A5F">
        <w:rPr>
          <w:rFonts w:ascii="Times New Roman" w:hAnsi="Times New Roman"/>
          <w:sz w:val="28"/>
          <w:szCs w:val="28"/>
        </w:rPr>
        <w:t>Аникина Г.Ш.</w:t>
      </w:r>
      <w:r w:rsidRPr="00EC4A5F">
        <w:rPr>
          <w:rFonts w:ascii="Times New Roman" w:hAnsi="Times New Roman"/>
          <w:sz w:val="28"/>
          <w:szCs w:val="28"/>
        </w:rPr>
        <w:t xml:space="preserve">  В сентябре  «</w:t>
      </w:r>
      <w:proofErr w:type="spellStart"/>
      <w:r w:rsidRPr="00EC4A5F">
        <w:rPr>
          <w:rFonts w:ascii="Times New Roman" w:hAnsi="Times New Roman"/>
          <w:sz w:val="28"/>
          <w:szCs w:val="28"/>
        </w:rPr>
        <w:t>юидовцы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» совместно с ГИБДД провели акции «Дорога к дому» и «Помоги первокласснику перейти дорогу», разработаны инструктивные карточки по безопасному движению школьников по дороге в школу и из школы. Во втором полугодии для учащихся начальных классов выступила агитбригада ЮИД  на тему: «Знай правила движения как таблицу умножения». 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Члены отряда ЮИД в течение года приняли участие в акциях: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 «День без автомобиля», 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«Памятка родителю - водителю»,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 «Пеш</w:t>
      </w:r>
      <w:r w:rsidR="0065763C" w:rsidRPr="00EC4A5F">
        <w:rPr>
          <w:rFonts w:ascii="Times New Roman" w:hAnsi="Times New Roman"/>
          <w:sz w:val="28"/>
          <w:szCs w:val="28"/>
        </w:rPr>
        <w:t>еходный переход», «Я – пешеход», «Засветись в темноте»</w:t>
      </w:r>
      <w:r w:rsidRPr="00EC4A5F">
        <w:rPr>
          <w:rFonts w:ascii="Times New Roman" w:hAnsi="Times New Roman"/>
          <w:sz w:val="28"/>
          <w:szCs w:val="28"/>
        </w:rPr>
        <w:t xml:space="preserve"> </w:t>
      </w:r>
    </w:p>
    <w:p w:rsidR="0066541A" w:rsidRPr="00EC4A5F" w:rsidRDefault="0066541A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Кроме того,   в течение всего учебного года с обучающимися школы и родителями (законными представителями) были проведены следующие мероприятия:</w:t>
      </w:r>
      <w:r w:rsidRPr="00EC4A5F">
        <w:rPr>
          <w:rFonts w:ascii="Times New Roman" w:hAnsi="Times New Roman"/>
          <w:sz w:val="28"/>
          <w:szCs w:val="28"/>
        </w:rPr>
        <w:br/>
        <w:t>- ежедневные пятиминутки о соблюдении правил дорожного движения;</w:t>
      </w:r>
      <w:r w:rsidRPr="00EC4A5F">
        <w:rPr>
          <w:rFonts w:ascii="Times New Roman" w:hAnsi="Times New Roman"/>
          <w:sz w:val="28"/>
          <w:szCs w:val="28"/>
        </w:rPr>
        <w:br/>
        <w:t>- инструктажи по безопасному поведению на дорогах, 4 инструктажа в год, в том числе и перед летними каникулами;</w:t>
      </w:r>
      <w:r w:rsidRPr="00EC4A5F">
        <w:rPr>
          <w:rFonts w:ascii="Times New Roman" w:hAnsi="Times New Roman"/>
          <w:sz w:val="28"/>
          <w:szCs w:val="28"/>
        </w:rPr>
        <w:br/>
        <w:t>- конкурс рисунков среди учащихся 1,2-х классов на тему: «Движение без опасности»;</w:t>
      </w:r>
    </w:p>
    <w:p w:rsidR="0066541A" w:rsidRPr="00EC4A5F" w:rsidRDefault="0066541A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- встречи  и беседы с инспекторами ГИБДД и безопасности на </w:t>
      </w:r>
      <w:proofErr w:type="spellStart"/>
      <w:r w:rsidRPr="00EC4A5F">
        <w:rPr>
          <w:rFonts w:ascii="Times New Roman" w:hAnsi="Times New Roman"/>
          <w:sz w:val="28"/>
          <w:szCs w:val="28"/>
        </w:rPr>
        <w:t>ж\д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транспорте.</w:t>
      </w:r>
      <w:r w:rsidRPr="00EC4A5F">
        <w:rPr>
          <w:rFonts w:ascii="Times New Roman" w:hAnsi="Times New Roman"/>
          <w:sz w:val="28"/>
          <w:szCs w:val="28"/>
        </w:rPr>
        <w:br/>
        <w:t xml:space="preserve">      В классных кабинетах и школе имеются уголки юного пешехода и безопасности дорожного движения, на которых  постоянно обновляется  информация для школьников по профилактике детского дорожно-транспортного травматизма. </w:t>
      </w:r>
      <w:r w:rsidRPr="00EC4A5F">
        <w:rPr>
          <w:rFonts w:ascii="Times New Roman" w:hAnsi="Times New Roman"/>
          <w:sz w:val="28"/>
          <w:szCs w:val="28"/>
        </w:rPr>
        <w:br/>
        <w:t>В течение всего учебного года проведено 2 общешкольных родительских собрания на которых поднимались вопросы безопасности дорожного движения детей и взрослых, обеспечения безопасности детей при передвижении по улицам и в транспорте, а также на железной дороге. До сведения родителей доводились  все информационные письма ГИБДД и информация о состоянии на дорогах в Республике Татарстан.</w:t>
      </w:r>
    </w:p>
    <w:p w:rsidR="0066541A" w:rsidRPr="00EC4A5F" w:rsidRDefault="0066541A" w:rsidP="00EC4A5F">
      <w:pPr>
        <w:shd w:val="clear" w:color="auto" w:fill="FFFFFF"/>
        <w:spacing w:before="212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lastRenderedPageBreak/>
        <w:t>Проводились тренировочные эвакуации сотрудников и учащихся в случае возникновения чрезвычайных ситуаций 03 сентября. Изданы приказы, составлены планы и акты по итогам проведения учебной эвакуации.</w:t>
      </w:r>
    </w:p>
    <w:p w:rsidR="0066541A" w:rsidRPr="00EC4A5F" w:rsidRDefault="0066541A" w:rsidP="00EC4A5F">
      <w:pPr>
        <w:shd w:val="clear" w:color="auto" w:fill="FFFFFF"/>
        <w:spacing w:before="212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В сентябре-октябре проводился месячник Безопасности. </w:t>
      </w:r>
      <w:r w:rsidRPr="00EC4A5F">
        <w:rPr>
          <w:rFonts w:ascii="Times New Roman" w:hAnsi="Times New Roman"/>
          <w:sz w:val="28"/>
          <w:szCs w:val="28"/>
          <w:shd w:val="clear" w:color="auto" w:fill="FFFFFF"/>
        </w:rPr>
        <w:t>В ходе месячника были проведены разные по форме мероприятия, в которых приняли участие все учащиеся школы, педагоги и родители. ´На уроках ОБЖ учащиеся 8-9 классов получили необходимую теоретическую информацию о возможных угрозах и правилах безопасного поведения, а так же были проведены практические занятия по оказанию первой медицинской помощи.</w:t>
      </w:r>
    </w:p>
    <w:p w:rsidR="0066541A" w:rsidRPr="00EC4A5F" w:rsidRDefault="0066541A" w:rsidP="00EC4A5F">
      <w:pPr>
        <w:shd w:val="clear" w:color="auto" w:fill="FFFFFF"/>
        <w:spacing w:before="212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В ноябре проводился месячник правового воспитания школьников, в  рамках которого проводились встречи с интересными людьми: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-встреча с депутатом местного самоуправления Ивановым Д.А.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-выставка литературы на тему «Знай свои права»</w:t>
      </w:r>
    </w:p>
    <w:p w:rsidR="0066541A" w:rsidRPr="00EC4A5F" w:rsidRDefault="0066541A" w:rsidP="00EC4A5F">
      <w:pPr>
        <w:shd w:val="clear" w:color="auto" w:fill="FFFFFF"/>
        <w:spacing w:before="212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Приняли активное участие во Всероссийской акции «Поздравь свою маму», посвященной Дню матери. В школе прошла выставка рисунков на тему «Мамы всякие нужны»  </w:t>
      </w:r>
    </w:p>
    <w:p w:rsidR="0066541A" w:rsidRPr="00EC4A5F" w:rsidRDefault="0066541A" w:rsidP="00EC4A5F">
      <w:pPr>
        <w:shd w:val="clear" w:color="auto" w:fill="FFFFFF"/>
        <w:spacing w:before="212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В декабре прошли мероприятия, посвященные Международному Дню борьбы с коррупцией (классные часы, уроки мужества,  участие в конкурсе видеоролика «Мир без коррупции»).              </w:t>
      </w:r>
    </w:p>
    <w:p w:rsidR="0066541A" w:rsidRPr="00EC4A5F" w:rsidRDefault="0066541A" w:rsidP="00EC4A5F">
      <w:pPr>
        <w:shd w:val="clear" w:color="auto" w:fill="FFFFFF"/>
        <w:spacing w:before="212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Проводились  мероприятия, посвященные Дню Конституции РФ (классные часы, уроки мужества, акции), ко Дню прав человека: единый урок «Права человека». Приняли участие в конкурсе</w:t>
      </w:r>
      <w:r w:rsidR="0065763C" w:rsidRPr="00EC4A5F">
        <w:rPr>
          <w:rFonts w:ascii="Times New Roman" w:hAnsi="Times New Roman"/>
          <w:sz w:val="28"/>
          <w:szCs w:val="28"/>
        </w:rPr>
        <w:t xml:space="preserve"> эссе</w:t>
      </w:r>
      <w:r w:rsidRPr="00EC4A5F">
        <w:rPr>
          <w:rFonts w:ascii="Times New Roman" w:hAnsi="Times New Roman"/>
          <w:sz w:val="28"/>
          <w:szCs w:val="28"/>
        </w:rPr>
        <w:t xml:space="preserve">  «Права человека глазами ребенка», ученики 5б класса </w:t>
      </w:r>
      <w:proofErr w:type="spellStart"/>
      <w:r w:rsidRPr="00EC4A5F">
        <w:rPr>
          <w:rFonts w:ascii="Times New Roman" w:hAnsi="Times New Roman"/>
          <w:sz w:val="28"/>
          <w:szCs w:val="28"/>
        </w:rPr>
        <w:t>Зоркина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Александра и </w:t>
      </w:r>
      <w:proofErr w:type="spellStart"/>
      <w:r w:rsidRPr="00EC4A5F">
        <w:rPr>
          <w:rFonts w:ascii="Times New Roman" w:hAnsi="Times New Roman"/>
          <w:sz w:val="28"/>
          <w:szCs w:val="28"/>
        </w:rPr>
        <w:t>Шепилова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Екатерина.</w:t>
      </w:r>
    </w:p>
    <w:p w:rsidR="0066541A" w:rsidRPr="00EC4A5F" w:rsidRDefault="0019299D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По плану школы </w:t>
      </w:r>
      <w:r w:rsidR="0066541A" w:rsidRPr="00EC4A5F">
        <w:rPr>
          <w:rFonts w:ascii="Times New Roman" w:hAnsi="Times New Roman"/>
          <w:sz w:val="28"/>
          <w:szCs w:val="28"/>
        </w:rPr>
        <w:t xml:space="preserve">директор школы </w:t>
      </w:r>
      <w:proofErr w:type="spellStart"/>
      <w:r w:rsidR="0066541A" w:rsidRPr="00EC4A5F">
        <w:rPr>
          <w:rFonts w:ascii="Times New Roman" w:hAnsi="Times New Roman"/>
          <w:sz w:val="28"/>
          <w:szCs w:val="28"/>
        </w:rPr>
        <w:t>Билялов</w:t>
      </w:r>
      <w:proofErr w:type="spellEnd"/>
      <w:r w:rsidR="0066541A" w:rsidRPr="00EC4A5F">
        <w:rPr>
          <w:rFonts w:ascii="Times New Roman" w:hAnsi="Times New Roman"/>
          <w:sz w:val="28"/>
          <w:szCs w:val="28"/>
        </w:rPr>
        <w:t xml:space="preserve"> Алмаз </w:t>
      </w:r>
      <w:proofErr w:type="spellStart"/>
      <w:r w:rsidR="0066541A" w:rsidRPr="00EC4A5F">
        <w:rPr>
          <w:rFonts w:ascii="Times New Roman" w:hAnsi="Times New Roman"/>
          <w:sz w:val="28"/>
          <w:szCs w:val="28"/>
        </w:rPr>
        <w:t>Мухаметович</w:t>
      </w:r>
      <w:proofErr w:type="spellEnd"/>
      <w:r w:rsidR="0066541A" w:rsidRPr="00EC4A5F">
        <w:rPr>
          <w:rFonts w:ascii="Times New Roman" w:hAnsi="Times New Roman"/>
          <w:sz w:val="28"/>
          <w:szCs w:val="28"/>
        </w:rPr>
        <w:t xml:space="preserve"> совместно с  заместителем директора по АХЧ </w:t>
      </w:r>
      <w:proofErr w:type="spellStart"/>
      <w:r w:rsidR="0066541A" w:rsidRPr="00EC4A5F">
        <w:rPr>
          <w:rFonts w:ascii="Times New Roman" w:hAnsi="Times New Roman"/>
          <w:sz w:val="28"/>
          <w:szCs w:val="28"/>
        </w:rPr>
        <w:t>Ишмухаметовой</w:t>
      </w:r>
      <w:proofErr w:type="spellEnd"/>
      <w:r w:rsidR="0066541A" w:rsidRPr="00EC4A5F">
        <w:rPr>
          <w:rFonts w:ascii="Times New Roman" w:hAnsi="Times New Roman"/>
          <w:sz w:val="28"/>
          <w:szCs w:val="28"/>
        </w:rPr>
        <w:t xml:space="preserve"> Е.В. провели инструктаж по действиям персонала и учащихся при возникновении ЧС для педагогов, ознакомили с алгоритмом действий учителя при возникновении (угрозе возникновения) чрезвычайной ситуации в здании школы,  напомнил основные правила при использовании первичных средств пожаротушения и правила поведения при эвакуации в случае загорания в здании школы.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Приняли участие в акциях «Блокадный хлеб» и «Неделя памяти жертв Холокоста». Ребята напечатали талоны и листовки, оформили тематический стенд.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Организованная акция дала возможность учащимся  увидеть, подержать в руках и, главное, вспомнить, что для жителей блокадного Ленинграда этот кусочек, 125 грамм, был единственной надеждой на спасение.</w:t>
      </w:r>
    </w:p>
    <w:p w:rsidR="0066541A" w:rsidRPr="00EC4A5F" w:rsidRDefault="0066541A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lastRenderedPageBreak/>
        <w:t>В рамках военно-патриотического месячника  были проведены дистанционный  конкурс Смотр строя песни,  конкурсы рисунков «Служу России» и  конкурс чтецов «Слава защитникам Отечества».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Участие в акциях: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 Возложение живых цветов к памятникам погибших воинов, воинским обелискам, мемориальным комплексам 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 «Поздравление ветеранов» 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 </w:t>
      </w:r>
      <w:proofErr w:type="spellStart"/>
      <w:r w:rsidRPr="00EC4A5F">
        <w:rPr>
          <w:rFonts w:ascii="Times New Roman" w:hAnsi="Times New Roman"/>
          <w:sz w:val="28"/>
          <w:szCs w:val="28"/>
        </w:rPr>
        <w:t>Онлайн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акция #</w:t>
      </w:r>
      <w:proofErr w:type="spellStart"/>
      <w:r w:rsidRPr="00EC4A5F">
        <w:rPr>
          <w:rFonts w:ascii="Times New Roman" w:hAnsi="Times New Roman"/>
          <w:sz w:val="28"/>
          <w:szCs w:val="28"/>
        </w:rPr>
        <w:t>МойЗащитникОтечества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 Показ патриотических фильмов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C4A5F">
        <w:rPr>
          <w:rFonts w:ascii="Times New Roman" w:hAnsi="Times New Roman"/>
          <w:sz w:val="28"/>
          <w:szCs w:val="28"/>
        </w:rPr>
        <w:t>Флешмоб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«Будь готов!» 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«История моей семьи в ВОВ(фотоальбомы, буклеты) 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 Книжно-иллюстративные выставки в школьной библиотеке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 Библиотечные уроки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 Защита проектов среди учащихся 8 классов по </w:t>
      </w:r>
      <w:proofErr w:type="spellStart"/>
      <w:r w:rsidRPr="00EC4A5F">
        <w:rPr>
          <w:rFonts w:ascii="Times New Roman" w:hAnsi="Times New Roman"/>
          <w:sz w:val="28"/>
          <w:szCs w:val="28"/>
        </w:rPr>
        <w:t>духовнно-нравственному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воспитанию «Любовь к Родине. Выдающиеся личности Татарстана» 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</w:p>
    <w:p w:rsidR="0066541A" w:rsidRPr="00EC4A5F" w:rsidRDefault="0066541A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23 февраля отмечается всенародный  День защитников Отечества. Это праздник доблести, мужества, чести и любви в Родине. Накануне этого события, в </w:t>
      </w:r>
      <w:proofErr w:type="spellStart"/>
      <w:r w:rsidRPr="00EC4A5F">
        <w:rPr>
          <w:rFonts w:ascii="Times New Roman" w:hAnsi="Times New Roman"/>
          <w:sz w:val="28"/>
          <w:szCs w:val="28"/>
        </w:rPr>
        <w:t>в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школе  прошли мероприятия, посвящённые этому празднику в рамках акции «Армейский чемоданчик». Экспонаты выставки -  предметы армейской жизни членов семьи наших ребят и педагогов:  фотографии, письма, </w:t>
      </w:r>
      <w:proofErr w:type="spellStart"/>
      <w:r w:rsidRPr="00EC4A5F">
        <w:rPr>
          <w:rFonts w:ascii="Times New Roman" w:hAnsi="Times New Roman"/>
          <w:sz w:val="28"/>
          <w:szCs w:val="28"/>
        </w:rPr>
        <w:t>дембельские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альбомы, солдатские ремни, форма, фуражки, значки, удостоверения, а также ордена и медали своих родственников, служивших в армии и даже военный билет. На переменах между уроками ребята с гордостью рассказывали о подвигах своих родственников, о службе своих пап и братьев. На выставке можно было не только прослушать лекцию, но и «пообщаться» с её экспонатам: примерить головные уборы или китель, подержать в руках боевые награды. В школе были проведены уроки,  посвящённые выводу войск с Афганистана и  Дня защитника отечества. 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За отчётный период времени в школе был проведен тематический классный час: «</w:t>
      </w:r>
      <w:r w:rsidR="00B0539A" w:rsidRPr="00EC4A5F">
        <w:rPr>
          <w:rFonts w:ascii="Times New Roman" w:hAnsi="Times New Roman"/>
          <w:sz w:val="28"/>
          <w:szCs w:val="28"/>
        </w:rPr>
        <w:t>4 февраля - День разгрома немецко-фашистских войск под Сталинградом</w:t>
      </w:r>
      <w:r w:rsidR="00B0539A" w:rsidRPr="00EC4A5F">
        <w:rPr>
          <w:rFonts w:ascii="Times New Roman" w:hAnsi="Times New Roman"/>
          <w:sz w:val="28"/>
          <w:szCs w:val="28"/>
          <w:shd w:val="clear" w:color="auto" w:fill="FFFFFF"/>
        </w:rPr>
        <w:t xml:space="preserve">», </w:t>
      </w:r>
      <w:r w:rsidRPr="00EC4A5F">
        <w:rPr>
          <w:rFonts w:ascii="Times New Roman" w:hAnsi="Times New Roman"/>
          <w:sz w:val="28"/>
          <w:szCs w:val="28"/>
        </w:rPr>
        <w:t>посвященный разгрому советской армией немецко-фашистских войск в Сталинградской битве 02.02.1943 на котором  ребята узнали о событиях кровавых сражений, доблести и мужестве защитников Сталинграда, а также о том, что такое современная армия и кто сегодня стоит на страже нашего Государства.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На протяжении месячника классные руководители проводили уроки мужества и патриотизма, внеклассные мероприятии и викторины, посвященные Дню защитника Отечества и 33-й годовщине со дня вывода советских войск из Афганистана.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lastRenderedPageBreak/>
        <w:t xml:space="preserve">Среди учащихся 2-х классов прошёл конкурс  стихотворений о войне «Честь и верность во славу Отечества» под руководством педагога-организатора </w:t>
      </w:r>
      <w:proofErr w:type="spellStart"/>
      <w:r w:rsidRPr="00EC4A5F">
        <w:rPr>
          <w:rFonts w:ascii="Times New Roman" w:hAnsi="Times New Roman"/>
          <w:sz w:val="28"/>
          <w:szCs w:val="28"/>
        </w:rPr>
        <w:t>Меметовой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Д.И. и педагога-библиотекаря </w:t>
      </w:r>
      <w:proofErr w:type="spellStart"/>
      <w:r w:rsidRPr="00EC4A5F">
        <w:rPr>
          <w:rFonts w:ascii="Times New Roman" w:hAnsi="Times New Roman"/>
          <w:sz w:val="28"/>
          <w:szCs w:val="28"/>
        </w:rPr>
        <w:t>Хуснутдиновой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Ю.Н.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Среди учащихся 6-8 классов прошел конкурс плакатов  «Служу России», в котором приняли участие все параллели  данных классов. Выставка из их работ была оформлена в холле здания   школы. 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Традиционный конкурс «Строя и песни» на муниципальном этапе прошел в дистанционном формате.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C4A5F">
        <w:rPr>
          <w:rFonts w:ascii="Times New Roman" w:hAnsi="Times New Roman"/>
          <w:sz w:val="28"/>
          <w:szCs w:val="28"/>
        </w:rPr>
        <w:t>В рамках внеурочной деятельности руководитель татарского кружка «</w:t>
      </w:r>
      <w:proofErr w:type="spellStart"/>
      <w:r w:rsidRPr="00EC4A5F">
        <w:rPr>
          <w:rFonts w:ascii="Times New Roman" w:hAnsi="Times New Roman"/>
          <w:sz w:val="28"/>
          <w:szCs w:val="28"/>
        </w:rPr>
        <w:t>Залидэ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EC4A5F">
        <w:rPr>
          <w:rFonts w:ascii="Times New Roman" w:hAnsi="Times New Roman"/>
          <w:sz w:val="28"/>
          <w:szCs w:val="28"/>
        </w:rPr>
        <w:t>Сибгатуллина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Х.Р. провела  мероприятие « </w:t>
      </w:r>
      <w:r w:rsidRPr="00EC4A5F">
        <w:rPr>
          <w:rFonts w:ascii="Times New Roman" w:hAnsi="Times New Roman"/>
          <w:sz w:val="28"/>
          <w:szCs w:val="28"/>
          <w:lang w:val="tt-RU"/>
        </w:rPr>
        <w:t>Бөек шагыйр</w:t>
      </w:r>
      <w:proofErr w:type="spellStart"/>
      <w:r w:rsidRPr="00EC4A5F">
        <w:rPr>
          <w:rFonts w:ascii="Times New Roman" w:hAnsi="Times New Roman"/>
          <w:sz w:val="28"/>
          <w:szCs w:val="28"/>
        </w:rPr>
        <w:t>ь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- б</w:t>
      </w:r>
      <w:r w:rsidRPr="00EC4A5F">
        <w:rPr>
          <w:rFonts w:ascii="Times New Roman" w:hAnsi="Times New Roman"/>
          <w:sz w:val="28"/>
          <w:szCs w:val="28"/>
          <w:lang w:val="tt-RU"/>
        </w:rPr>
        <w:t>ө</w:t>
      </w:r>
      <w:proofErr w:type="spellStart"/>
      <w:r w:rsidRPr="00EC4A5F">
        <w:rPr>
          <w:rFonts w:ascii="Times New Roman" w:hAnsi="Times New Roman"/>
          <w:sz w:val="28"/>
          <w:szCs w:val="28"/>
        </w:rPr>
        <w:t>ек</w:t>
      </w:r>
      <w:proofErr w:type="spellEnd"/>
      <w:r w:rsidRPr="00EC4A5F">
        <w:rPr>
          <w:rFonts w:ascii="Times New Roman" w:hAnsi="Times New Roman"/>
          <w:sz w:val="28"/>
          <w:szCs w:val="28"/>
          <w:lang w:val="tt-RU"/>
        </w:rPr>
        <w:t xml:space="preserve"> герой”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В школьной библиотеке была организована книжная  выставка «Мы в летописи Великой Отечественной войны». На выставке были представлены лучшие произведения отечественных авторов из фонда библиотеки: книги о российской истории, которые рассказали о подвигах воинов и великих полководцах России.                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В рамках месячника преподаватель-организатор ОБЖ, руководитель школьного отряда «</w:t>
      </w:r>
      <w:proofErr w:type="spellStart"/>
      <w:r w:rsidRPr="00EC4A5F">
        <w:rPr>
          <w:rFonts w:ascii="Times New Roman" w:hAnsi="Times New Roman"/>
          <w:sz w:val="28"/>
          <w:szCs w:val="28"/>
        </w:rPr>
        <w:t>Юнармия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» Юсупова З.Р., с активистами приняли участие в акции «Снежный десант» по очистке от снега подъездных путей около Обелиска «Всем ковавшим победу» </w:t>
      </w:r>
      <w:proofErr w:type="spellStart"/>
      <w:r w:rsidRPr="00EC4A5F">
        <w:rPr>
          <w:rFonts w:ascii="Times New Roman" w:hAnsi="Times New Roman"/>
          <w:sz w:val="28"/>
          <w:szCs w:val="28"/>
        </w:rPr>
        <w:t>пгт</w:t>
      </w:r>
      <w:proofErr w:type="spellEnd"/>
      <w:r w:rsidRPr="00EC4A5F">
        <w:rPr>
          <w:rFonts w:ascii="Times New Roman" w:hAnsi="Times New Roman"/>
          <w:sz w:val="28"/>
          <w:szCs w:val="28"/>
        </w:rPr>
        <w:t>. Васильево.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Преподаватель-организатор ОБЖ Юсупова З.Р. организовала классные часы и уроки по курсу «Основы безопасности жизнедеятельности» с проведением 10-минутного информационного блока среди учащихся 8-11 классов, посвященного Великой Отечественной войне.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Директор ВСОШ №2 </w:t>
      </w:r>
      <w:proofErr w:type="spellStart"/>
      <w:r w:rsidRPr="00EC4A5F">
        <w:rPr>
          <w:rFonts w:ascii="Times New Roman" w:hAnsi="Times New Roman"/>
          <w:sz w:val="28"/>
          <w:szCs w:val="28"/>
        </w:rPr>
        <w:t>Билялов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А.М. провел встречу юношей 10-11 классов по тематике «люди военных профессий» «Служба Родине - мой профессиональный выбор».</w:t>
      </w:r>
    </w:p>
    <w:p w:rsidR="0066541A" w:rsidRPr="00EC4A5F" w:rsidRDefault="0066541A" w:rsidP="00EC4A5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Педагог-организатор </w:t>
      </w:r>
      <w:proofErr w:type="spellStart"/>
      <w:r w:rsidRPr="00EC4A5F">
        <w:rPr>
          <w:rFonts w:ascii="Times New Roman" w:hAnsi="Times New Roman"/>
          <w:sz w:val="28"/>
          <w:szCs w:val="28"/>
        </w:rPr>
        <w:t>Халиуллина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А.К. провела  </w:t>
      </w:r>
      <w:proofErr w:type="spellStart"/>
      <w:r w:rsidRPr="00EC4A5F">
        <w:rPr>
          <w:rFonts w:ascii="Times New Roman" w:hAnsi="Times New Roman"/>
          <w:sz w:val="28"/>
          <w:szCs w:val="28"/>
        </w:rPr>
        <w:t>квест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«Сталинградская битва», на котором учащиеся 5-х классов могли примерить на себя роль солдата, расшифровывали документы и пришли к выводу, что победа в Сталинградской битве привела к широкому наступлению Красной Армии на всех фронтах, началось массовое изгнание врага с советской территории.</w:t>
      </w:r>
    </w:p>
    <w:p w:rsidR="0066541A" w:rsidRPr="00EC4A5F" w:rsidRDefault="0066541A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2022 год объявлен годом народного искусства и нематериального культурного наследия народов РФ, а также в Республике Татарстан 2022 год назван Годом </w:t>
      </w:r>
      <w:proofErr w:type="spellStart"/>
      <w:r w:rsidRPr="00EC4A5F">
        <w:rPr>
          <w:rFonts w:ascii="Times New Roman" w:hAnsi="Times New Roman"/>
          <w:sz w:val="28"/>
          <w:szCs w:val="28"/>
        </w:rPr>
        <w:t>цифравизации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. Согласно планам прошли следующие мероприятия: тематические классные часы: «К истокам народной культуры» «Мир дому твоему: традиции и обычаи», прошел </w:t>
      </w:r>
      <w:proofErr w:type="spellStart"/>
      <w:r w:rsidRPr="00EC4A5F">
        <w:rPr>
          <w:rFonts w:ascii="Times New Roman" w:hAnsi="Times New Roman"/>
          <w:sz w:val="28"/>
          <w:szCs w:val="28"/>
        </w:rPr>
        <w:t>флэшмоб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«Родные напевы», всероссийская акция «Единый День фольклора в России», участие во всероссийском проекте «Урок Цифры», защита проектных работ «Мы в цифровом мире», </w:t>
      </w:r>
      <w:proofErr w:type="spellStart"/>
      <w:r w:rsidRPr="00EC4A5F">
        <w:rPr>
          <w:rFonts w:ascii="Times New Roman" w:hAnsi="Times New Roman"/>
          <w:sz w:val="28"/>
          <w:szCs w:val="28"/>
        </w:rPr>
        <w:t>онлайн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уроки по профориентации на портале «</w:t>
      </w:r>
      <w:proofErr w:type="spellStart"/>
      <w:r w:rsidRPr="00EC4A5F">
        <w:rPr>
          <w:rFonts w:ascii="Times New Roman" w:hAnsi="Times New Roman"/>
          <w:sz w:val="28"/>
          <w:szCs w:val="28"/>
        </w:rPr>
        <w:t>Проектория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»  и «Единый урок», конкурс рисунков </w:t>
      </w:r>
      <w:r w:rsidRPr="00EC4A5F">
        <w:rPr>
          <w:rFonts w:ascii="Times New Roman" w:hAnsi="Times New Roman"/>
          <w:sz w:val="28"/>
          <w:szCs w:val="28"/>
        </w:rPr>
        <w:lastRenderedPageBreak/>
        <w:t xml:space="preserve">«Планете открытий», воспитателя ГПД проведена познавательно-игровая программа «Путешествие в  </w:t>
      </w:r>
      <w:proofErr w:type="spellStart"/>
      <w:r w:rsidRPr="00EC4A5F">
        <w:rPr>
          <w:rFonts w:ascii="Times New Roman" w:hAnsi="Times New Roman"/>
          <w:sz w:val="28"/>
          <w:szCs w:val="28"/>
        </w:rPr>
        <w:t>Культуроград</w:t>
      </w:r>
      <w:proofErr w:type="spellEnd"/>
      <w:r w:rsidRPr="00EC4A5F">
        <w:rPr>
          <w:rFonts w:ascii="Times New Roman" w:hAnsi="Times New Roman"/>
          <w:sz w:val="28"/>
          <w:szCs w:val="28"/>
        </w:rPr>
        <w:t>».</w:t>
      </w:r>
    </w:p>
    <w:p w:rsidR="0066541A" w:rsidRPr="00EC4A5F" w:rsidRDefault="0066541A" w:rsidP="00EC4A5F">
      <w:pPr>
        <w:pStyle w:val="a3"/>
        <w:spacing w:line="276" w:lineRule="auto"/>
        <w:ind w:left="0" w:right="262" w:firstLine="0"/>
        <w:rPr>
          <w:sz w:val="28"/>
          <w:szCs w:val="28"/>
        </w:rPr>
      </w:pPr>
      <w:r w:rsidRPr="00EC4A5F">
        <w:rPr>
          <w:sz w:val="28"/>
          <w:szCs w:val="28"/>
        </w:rPr>
        <w:t>В соответствии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 воспитательным планом школы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учитывая памятные даты 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календаре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значимых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событий,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был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составлен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план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мероприятий,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направленных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формирование творческой личности. Исходя из особенностей классного коллектива,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классные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руководители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внесли в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свои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планы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некоторые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изменения</w:t>
      </w:r>
      <w:r w:rsidRPr="00EC4A5F">
        <w:rPr>
          <w:spacing w:val="-4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добавления</w:t>
      </w:r>
    </w:p>
    <w:p w:rsidR="0066541A" w:rsidRPr="00EC4A5F" w:rsidRDefault="0066541A" w:rsidP="00EC4A5F">
      <w:pPr>
        <w:pStyle w:val="a3"/>
        <w:spacing w:line="276" w:lineRule="auto"/>
        <w:ind w:left="930" w:firstLine="0"/>
        <w:rPr>
          <w:sz w:val="28"/>
          <w:szCs w:val="28"/>
        </w:rPr>
      </w:pPr>
      <w:r w:rsidRPr="00EC4A5F">
        <w:rPr>
          <w:sz w:val="28"/>
          <w:szCs w:val="28"/>
        </w:rPr>
        <w:t>Основные</w:t>
      </w:r>
      <w:r w:rsidRPr="00EC4A5F">
        <w:rPr>
          <w:spacing w:val="-5"/>
          <w:sz w:val="28"/>
          <w:szCs w:val="28"/>
        </w:rPr>
        <w:t xml:space="preserve"> </w:t>
      </w:r>
      <w:r w:rsidRPr="00EC4A5F">
        <w:rPr>
          <w:sz w:val="28"/>
          <w:szCs w:val="28"/>
        </w:rPr>
        <w:t>мероприятия:</w:t>
      </w:r>
    </w:p>
    <w:p w:rsidR="0066541A" w:rsidRPr="00EC4A5F" w:rsidRDefault="0066541A" w:rsidP="00EC4A5F">
      <w:pPr>
        <w:pStyle w:val="a3"/>
        <w:spacing w:line="276" w:lineRule="auto"/>
        <w:ind w:left="0" w:right="264" w:firstLine="0"/>
        <w:rPr>
          <w:sz w:val="28"/>
          <w:szCs w:val="28"/>
        </w:rPr>
      </w:pPr>
      <w:r w:rsidRPr="00EC4A5F">
        <w:rPr>
          <w:sz w:val="28"/>
          <w:szCs w:val="28"/>
        </w:rPr>
        <w:t>Праздничные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концерты: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«С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любовью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Вам,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Учителя!»,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праздничный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концерт,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посвященный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8 марта;</w:t>
      </w:r>
    </w:p>
    <w:p w:rsidR="0066541A" w:rsidRPr="00EC4A5F" w:rsidRDefault="0066541A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r w:rsidRPr="00EC4A5F">
        <w:rPr>
          <w:sz w:val="28"/>
          <w:szCs w:val="28"/>
        </w:rPr>
        <w:t>Выставки рисунков:</w:t>
      </w:r>
      <w:r w:rsidRPr="00EC4A5F">
        <w:rPr>
          <w:spacing w:val="4"/>
          <w:sz w:val="28"/>
          <w:szCs w:val="28"/>
        </w:rPr>
        <w:t xml:space="preserve"> </w:t>
      </w:r>
      <w:r w:rsidRPr="00EC4A5F">
        <w:rPr>
          <w:sz w:val="28"/>
          <w:szCs w:val="28"/>
        </w:rPr>
        <w:t>«Новый год к нам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мчится…»,</w:t>
      </w:r>
      <w:r w:rsidRPr="00EC4A5F">
        <w:rPr>
          <w:spacing w:val="4"/>
          <w:sz w:val="28"/>
          <w:szCs w:val="28"/>
        </w:rPr>
        <w:t xml:space="preserve"> </w:t>
      </w:r>
      <w:r w:rsidRPr="00EC4A5F">
        <w:rPr>
          <w:sz w:val="28"/>
          <w:szCs w:val="28"/>
        </w:rPr>
        <w:t>«Мамы всякие нужны»,</w:t>
      </w:r>
      <w:r w:rsidRPr="00EC4A5F">
        <w:rPr>
          <w:spacing w:val="6"/>
          <w:sz w:val="28"/>
          <w:szCs w:val="28"/>
        </w:rPr>
        <w:t xml:space="preserve"> </w:t>
      </w:r>
      <w:r w:rsidRPr="00EC4A5F">
        <w:rPr>
          <w:sz w:val="28"/>
          <w:szCs w:val="28"/>
        </w:rPr>
        <w:t xml:space="preserve"> «12 апреля –День космонавтики», «Весна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Победы», «День Единения и Согласия», «День Матери», «Новый год 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Рождество»,</w:t>
      </w:r>
      <w:r w:rsidRPr="00EC4A5F">
        <w:rPr>
          <w:spacing w:val="3"/>
          <w:sz w:val="28"/>
          <w:szCs w:val="28"/>
        </w:rPr>
        <w:t xml:space="preserve"> </w:t>
      </w:r>
      <w:r w:rsidRPr="00EC4A5F">
        <w:rPr>
          <w:sz w:val="28"/>
          <w:szCs w:val="28"/>
        </w:rPr>
        <w:t>«День Защитника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Отечества»; "Полет в космос",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"Пожарная безопасность"</w:t>
      </w:r>
    </w:p>
    <w:p w:rsidR="0066541A" w:rsidRPr="00EC4A5F" w:rsidRDefault="0066541A" w:rsidP="00EC4A5F">
      <w:pPr>
        <w:pStyle w:val="a3"/>
        <w:spacing w:line="276" w:lineRule="auto"/>
        <w:ind w:left="0" w:right="271" w:firstLine="0"/>
        <w:rPr>
          <w:sz w:val="28"/>
          <w:szCs w:val="28"/>
        </w:rPr>
      </w:pPr>
      <w:r w:rsidRPr="00EC4A5F">
        <w:rPr>
          <w:sz w:val="28"/>
          <w:szCs w:val="28"/>
        </w:rPr>
        <w:t>Программы: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торжественная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программа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«Прощание с Букварем»,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«Здравствуй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школа»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торжественная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линейка,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посвященная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Дню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знаний,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новогодние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 xml:space="preserve">программы «Новогодний калейдоскоп»; акции, посвященные 90 </w:t>
      </w:r>
      <w:proofErr w:type="spellStart"/>
      <w:r w:rsidRPr="00EC4A5F">
        <w:rPr>
          <w:sz w:val="28"/>
          <w:szCs w:val="28"/>
        </w:rPr>
        <w:t>летию</w:t>
      </w:r>
      <w:proofErr w:type="spellEnd"/>
      <w:r w:rsidRPr="00EC4A5F">
        <w:rPr>
          <w:sz w:val="28"/>
          <w:szCs w:val="28"/>
        </w:rPr>
        <w:t xml:space="preserve"> Зеленодольска.</w:t>
      </w:r>
    </w:p>
    <w:p w:rsidR="006401D2" w:rsidRPr="00EC4A5F" w:rsidRDefault="0066541A" w:rsidP="00EC4A5F">
      <w:pPr>
        <w:jc w:val="both"/>
        <w:rPr>
          <w:rFonts w:ascii="Times New Roman" w:hAnsi="Times New Roman"/>
          <w:b/>
          <w:sz w:val="28"/>
          <w:szCs w:val="28"/>
        </w:rPr>
      </w:pPr>
      <w:r w:rsidRPr="00EC4A5F">
        <w:rPr>
          <w:rStyle w:val="a8"/>
          <w:b w:val="0"/>
          <w:sz w:val="28"/>
          <w:szCs w:val="28"/>
        </w:rPr>
        <w:t>Школьные творческие конкурсы: фотоконкурс «Мир вокруг нас», конкурс стихов и рисунков, посвященный  135-летию Г.Тукая другие.</w:t>
      </w:r>
      <w:r w:rsidRPr="00EC4A5F">
        <w:rPr>
          <w:rFonts w:ascii="Times New Roman" w:hAnsi="Times New Roman"/>
          <w:b/>
          <w:sz w:val="28"/>
          <w:szCs w:val="28"/>
        </w:rPr>
        <w:t xml:space="preserve"> </w:t>
      </w:r>
    </w:p>
    <w:p w:rsidR="0066541A" w:rsidRPr="00EC4A5F" w:rsidRDefault="0019299D" w:rsidP="00EC4A5F">
      <w:pPr>
        <w:jc w:val="both"/>
        <w:rPr>
          <w:rFonts w:ascii="Times New Roman" w:hAnsi="Times New Roman"/>
          <w:b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  <w:bdr w:val="none" w:sz="0" w:space="0" w:color="auto" w:frame="1"/>
        </w:rPr>
        <w:t>В марте</w:t>
      </w:r>
      <w:r w:rsidR="0066541A" w:rsidRPr="00EC4A5F"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 2022 года в </w:t>
      </w:r>
      <w:r w:rsidRPr="00EC4A5F"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школе прошли мероприятия по </w:t>
      </w:r>
      <w:r w:rsidR="0066541A" w:rsidRPr="00EC4A5F"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 ЗОЖ. Основной ц</w:t>
      </w:r>
      <w:r w:rsidRPr="00EC4A5F">
        <w:rPr>
          <w:rFonts w:ascii="Times New Roman" w:hAnsi="Times New Roman"/>
          <w:sz w:val="28"/>
          <w:szCs w:val="28"/>
        </w:rPr>
        <w:t>елью мероприятий была</w:t>
      </w:r>
      <w:r w:rsidR="0066541A" w:rsidRPr="00EC4A5F">
        <w:rPr>
          <w:rFonts w:ascii="Times New Roman" w:hAnsi="Times New Roman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информирование</w:t>
      </w:r>
      <w:r w:rsidR="0066541A" w:rsidRPr="00EC4A5F">
        <w:rPr>
          <w:rFonts w:ascii="Times New Roman" w:hAnsi="Times New Roman"/>
          <w:sz w:val="28"/>
          <w:szCs w:val="28"/>
        </w:rPr>
        <w:t xml:space="preserve"> навыков здорового образа жизни, пропаганды ответственного отношения к своему здоровью, осуществления профилактических мероприятий, направленных на формирование негативного отношения к асоциальному поведению. </w:t>
      </w:r>
      <w:r w:rsidR="0066541A" w:rsidRPr="00EC4A5F">
        <w:rPr>
          <w:rFonts w:ascii="Times New Roman" w:hAnsi="Times New Roman"/>
          <w:sz w:val="28"/>
          <w:szCs w:val="28"/>
          <w:bdr w:val="none" w:sz="0" w:space="0" w:color="auto" w:frame="1"/>
        </w:rPr>
        <w:t>В период проведения акции в школе проведен цикл мероприятий разнопланового характера: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  <w:bdr w:val="none" w:sz="0" w:space="0" w:color="auto" w:frame="1"/>
        </w:rPr>
        <w:t> лекции </w:t>
      </w:r>
      <w:r w:rsidRPr="00EC4A5F">
        <w:rPr>
          <w:rFonts w:ascii="Times New Roman" w:hAnsi="Times New Roman"/>
          <w:sz w:val="28"/>
          <w:szCs w:val="28"/>
        </w:rPr>
        <w:t xml:space="preserve">по духовно-нравственному воспитанию с учащимся 5-9-х классов на тему «Профилактика наркомании, </w:t>
      </w:r>
      <w:proofErr w:type="spellStart"/>
      <w:r w:rsidRPr="00EC4A5F">
        <w:rPr>
          <w:rFonts w:ascii="Times New Roman" w:hAnsi="Times New Roman"/>
          <w:sz w:val="28"/>
          <w:szCs w:val="28"/>
        </w:rPr>
        <w:t>табакокурения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и алкоголизма»;</w:t>
      </w:r>
    </w:p>
    <w:p w:rsidR="0066541A" w:rsidRPr="00EC4A5F" w:rsidRDefault="0066541A" w:rsidP="00EC4A5F">
      <w:pPr>
        <w:shd w:val="clear" w:color="auto" w:fill="FFFFFF"/>
        <w:spacing w:before="67"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 профилактические беседы с учащимися 5-9-х классов инспектором </w:t>
      </w:r>
      <w:r w:rsidR="00B0539A" w:rsidRPr="00EC4A5F">
        <w:rPr>
          <w:rFonts w:ascii="Times New Roman" w:hAnsi="Times New Roman"/>
          <w:sz w:val="28"/>
          <w:szCs w:val="28"/>
        </w:rPr>
        <w:t>О</w:t>
      </w:r>
      <w:r w:rsidRPr="00EC4A5F">
        <w:rPr>
          <w:rFonts w:ascii="Times New Roman" w:hAnsi="Times New Roman"/>
          <w:sz w:val="28"/>
          <w:szCs w:val="28"/>
        </w:rPr>
        <w:t xml:space="preserve">ПДН </w:t>
      </w:r>
      <w:proofErr w:type="spellStart"/>
      <w:r w:rsidR="00B0539A" w:rsidRPr="00EC4A5F">
        <w:rPr>
          <w:rFonts w:ascii="Times New Roman" w:hAnsi="Times New Roman"/>
          <w:sz w:val="28"/>
          <w:szCs w:val="28"/>
        </w:rPr>
        <w:t>Крайновой</w:t>
      </w:r>
      <w:proofErr w:type="spellEnd"/>
      <w:r w:rsidR="00B0539A" w:rsidRPr="00EC4A5F">
        <w:rPr>
          <w:rFonts w:ascii="Times New Roman" w:hAnsi="Times New Roman"/>
          <w:sz w:val="28"/>
          <w:szCs w:val="28"/>
        </w:rPr>
        <w:t xml:space="preserve"> Т.С. и Бычковой Т.А.</w:t>
      </w:r>
      <w:r w:rsidRPr="00EC4A5F">
        <w:rPr>
          <w:rFonts w:ascii="Times New Roman" w:hAnsi="Times New Roman"/>
          <w:sz w:val="28"/>
          <w:szCs w:val="28"/>
        </w:rPr>
        <w:t>;</w:t>
      </w:r>
    </w:p>
    <w:p w:rsidR="0066541A" w:rsidRPr="00EC4A5F" w:rsidRDefault="0066541A" w:rsidP="00EC4A5F">
      <w:pPr>
        <w:shd w:val="clear" w:color="auto" w:fill="FFFFFF"/>
        <w:spacing w:before="67"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 классные часы;</w:t>
      </w:r>
    </w:p>
    <w:p w:rsidR="0066541A" w:rsidRPr="00EC4A5F" w:rsidRDefault="0066541A" w:rsidP="00EC4A5F">
      <w:pPr>
        <w:shd w:val="clear" w:color="auto" w:fill="FFFFFF"/>
        <w:spacing w:before="67"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 конкурс плакатов и рисунков;</w:t>
      </w:r>
    </w:p>
    <w:p w:rsidR="0066541A" w:rsidRPr="00EC4A5F" w:rsidRDefault="0066541A" w:rsidP="00EC4A5F">
      <w:pPr>
        <w:shd w:val="clear" w:color="auto" w:fill="FFFFFF"/>
        <w:spacing w:before="67"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 спортивные мероприятия;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 родительские собрания «Профилактика наркомании, токсикомании «Внимание, родители, зло рядом!»</w:t>
      </w:r>
    </w:p>
    <w:p w:rsidR="0066541A" w:rsidRPr="00EC4A5F" w:rsidRDefault="0066541A" w:rsidP="00EC4A5F">
      <w:pPr>
        <w:shd w:val="clear" w:color="auto" w:fill="FFFFFF"/>
        <w:spacing w:before="67"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  <w:bdr w:val="none" w:sz="0" w:space="0" w:color="auto" w:frame="1"/>
        </w:rPr>
        <w:t> </w:t>
      </w:r>
      <w:r w:rsidRPr="00EC4A5F">
        <w:rPr>
          <w:rFonts w:ascii="Times New Roman" w:hAnsi="Times New Roman"/>
          <w:sz w:val="28"/>
          <w:szCs w:val="28"/>
        </w:rPr>
        <w:t>акция «Сообщи, где торгуют смертью».</w:t>
      </w:r>
    </w:p>
    <w:p w:rsidR="0066541A" w:rsidRPr="00EC4A5F" w:rsidRDefault="0019299D" w:rsidP="00EC4A5F">
      <w:pPr>
        <w:shd w:val="clear" w:color="auto" w:fill="FFFFFF"/>
        <w:spacing w:before="212"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lastRenderedPageBreak/>
        <w:t>Согласно плану школьной библиотеки</w:t>
      </w:r>
      <w:r w:rsidR="0066541A" w:rsidRPr="00EC4A5F">
        <w:rPr>
          <w:rFonts w:ascii="Times New Roman" w:hAnsi="Times New Roman"/>
          <w:sz w:val="28"/>
          <w:szCs w:val="28"/>
        </w:rPr>
        <w:t xml:space="preserve"> </w:t>
      </w:r>
      <w:r w:rsidR="00B0539A" w:rsidRPr="00EC4A5F">
        <w:rPr>
          <w:rFonts w:ascii="Times New Roman" w:hAnsi="Times New Roman"/>
          <w:sz w:val="28"/>
          <w:szCs w:val="28"/>
        </w:rPr>
        <w:t>была проведена акция «П</w:t>
      </w:r>
      <w:r w:rsidRPr="00EC4A5F">
        <w:rPr>
          <w:rFonts w:ascii="Times New Roman" w:hAnsi="Times New Roman"/>
          <w:sz w:val="28"/>
          <w:szCs w:val="28"/>
        </w:rPr>
        <w:t>одари книге вторую жизнь»</w:t>
      </w:r>
      <w:r w:rsidR="0066541A" w:rsidRPr="00EC4A5F">
        <w:rPr>
          <w:rFonts w:ascii="Times New Roman" w:hAnsi="Times New Roman"/>
          <w:sz w:val="28"/>
          <w:szCs w:val="28"/>
        </w:rPr>
        <w:t>.</w:t>
      </w:r>
    </w:p>
    <w:p w:rsidR="0066541A" w:rsidRPr="00EC4A5F" w:rsidRDefault="0066541A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В целях приведения в порядок  и улучшения санитарного состояния и поддержания чистоты </w:t>
      </w:r>
      <w:proofErr w:type="spellStart"/>
      <w:r w:rsidRPr="00EC4A5F">
        <w:rPr>
          <w:rFonts w:ascii="Times New Roman" w:hAnsi="Times New Roman"/>
          <w:sz w:val="28"/>
          <w:szCs w:val="28"/>
        </w:rPr>
        <w:t>внутришкольной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территории школы и близлежащих улиц  с 1 апреля 2022 года по 31 апреля 2022 года проведен месячник  по благоустройству и санитарной очистке.</w:t>
      </w:r>
    </w:p>
    <w:p w:rsidR="0066541A" w:rsidRPr="00EC4A5F" w:rsidRDefault="0066541A" w:rsidP="00EC4A5F">
      <w:pPr>
        <w:shd w:val="clear" w:color="auto" w:fill="FFFFFF"/>
        <w:spacing w:after="13"/>
        <w:ind w:right="14" w:firstLine="724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В рамках месячника организованы и проведены мероприятия по санитарной очистке и благоустройству территории школы, а также прилегающих улиц.</w:t>
      </w:r>
    </w:p>
    <w:p w:rsidR="0066541A" w:rsidRPr="00EC4A5F" w:rsidRDefault="0066541A" w:rsidP="00EC4A5F">
      <w:pPr>
        <w:shd w:val="clear" w:color="auto" w:fill="FFFFFF"/>
        <w:spacing w:after="0"/>
        <w:ind w:right="72" w:firstLine="724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Классными руководителями проведена  разъяснительная и информационная работа по вопросам проведения месячника и общегородских субботников 16, 23 и 30 апреля.</w:t>
      </w:r>
    </w:p>
    <w:p w:rsidR="0066541A" w:rsidRPr="00EC4A5F" w:rsidRDefault="0066541A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16 апреля 2022 года в нашей школе прошел общешкольный субботник, в котором приняли участие 5-9 классы, включая классных руководителей и всего персонала школы.</w:t>
      </w:r>
    </w:p>
    <w:p w:rsidR="0066541A" w:rsidRPr="00EC4A5F" w:rsidRDefault="0066541A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Для проведения субботника был составлен план мероприятий генеральной уборки территории, а за каждым классом закреплен участок с указанием ответственных учителей. Взяв самое необходимое, ученики вместе с учителями дружно вышли на борьбу с беспорядком.</w:t>
      </w:r>
    </w:p>
    <w:p w:rsidR="0066541A" w:rsidRPr="00EC4A5F" w:rsidRDefault="0066541A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Все с радостью приводили в порядок школьную территорию: собирали мусор, выщипывали траву, приводили в порядок</w:t>
      </w:r>
      <w:r w:rsidR="006401D2" w:rsidRPr="00EC4A5F">
        <w:rPr>
          <w:rFonts w:ascii="Times New Roman" w:hAnsi="Times New Roman"/>
          <w:sz w:val="28"/>
          <w:szCs w:val="28"/>
        </w:rPr>
        <w:t xml:space="preserve"> клумбы, подметали свои участки</w:t>
      </w:r>
      <w:r w:rsidRPr="00EC4A5F">
        <w:rPr>
          <w:rFonts w:ascii="Times New Roman" w:hAnsi="Times New Roman"/>
          <w:sz w:val="28"/>
          <w:szCs w:val="28"/>
        </w:rPr>
        <w:t>.</w:t>
      </w:r>
    </w:p>
    <w:p w:rsidR="0066541A" w:rsidRPr="00EC4A5F" w:rsidRDefault="0066541A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За пару часов школьная территория и прилегающее к ней футбольное поле преобразились, посвежели.</w:t>
      </w:r>
    </w:p>
    <w:p w:rsidR="0066541A" w:rsidRPr="00EC4A5F" w:rsidRDefault="0066541A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Субботники учат детей элементарным трудовым навыкам, дисциплинируют их, положительным образом влияют на детей, заставляют задуматься о необходимости соблюдения порядка.</w:t>
      </w:r>
    </w:p>
    <w:p w:rsidR="006401D2" w:rsidRPr="00EC4A5F" w:rsidRDefault="0066541A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Субботник-это не только мероприятия по очистке территории, это еще и прекрасная возможность сплотить дружный коллектив еще больше.</w:t>
      </w:r>
    </w:p>
    <w:p w:rsidR="0066541A" w:rsidRPr="00EC4A5F" w:rsidRDefault="0019299D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В конце </w:t>
      </w:r>
      <w:r w:rsidR="0066541A" w:rsidRPr="00EC4A5F">
        <w:rPr>
          <w:rFonts w:ascii="Times New Roman" w:hAnsi="Times New Roman"/>
          <w:sz w:val="28"/>
          <w:szCs w:val="28"/>
        </w:rPr>
        <w:t>апреля</w:t>
      </w:r>
      <w:r w:rsidRPr="00EC4A5F">
        <w:rPr>
          <w:rFonts w:ascii="Times New Roman" w:hAnsi="Times New Roman"/>
          <w:sz w:val="28"/>
          <w:szCs w:val="28"/>
        </w:rPr>
        <w:t xml:space="preserve"> и начало мая</w:t>
      </w:r>
      <w:r w:rsidR="0066541A" w:rsidRPr="00EC4A5F">
        <w:rPr>
          <w:rFonts w:ascii="Times New Roman" w:hAnsi="Times New Roman"/>
          <w:sz w:val="28"/>
          <w:szCs w:val="28"/>
        </w:rPr>
        <w:t xml:space="preserve">  администрация школы совместно с педагогическим коллективом, учащимися  и родительской общественностью подключилась к </w:t>
      </w:r>
      <w:r w:rsidRPr="00EC4A5F">
        <w:rPr>
          <w:rFonts w:ascii="Times New Roman" w:hAnsi="Times New Roman"/>
          <w:sz w:val="28"/>
          <w:szCs w:val="28"/>
        </w:rPr>
        <w:t xml:space="preserve">поселковому </w:t>
      </w:r>
      <w:r w:rsidR="0066541A" w:rsidRPr="00EC4A5F">
        <w:rPr>
          <w:rFonts w:ascii="Times New Roman" w:hAnsi="Times New Roman"/>
          <w:sz w:val="28"/>
          <w:szCs w:val="28"/>
        </w:rPr>
        <w:t>субботнику в рамках месячника по санитарной очистке и благоустройству.</w:t>
      </w:r>
    </w:p>
    <w:p w:rsidR="0066541A" w:rsidRPr="00EC4A5F" w:rsidRDefault="0066541A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  <w:shd w:val="clear" w:color="auto" w:fill="FFFFFF"/>
        </w:rPr>
        <w:t>Погожие деньки позволили выполнить все запланированные работы: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 </w:t>
      </w:r>
      <w:r w:rsidRPr="00EC4A5F">
        <w:rPr>
          <w:rFonts w:ascii="Times New Roman" w:hAnsi="Times New Roman"/>
          <w:sz w:val="28"/>
          <w:szCs w:val="28"/>
          <w:shd w:val="clear" w:color="auto" w:fill="FFFFFF"/>
        </w:rPr>
        <w:t>убраны от заросшей травы и мусора обширные участки, как на пришкольной территории, так и за забором школы;</w:t>
      </w:r>
    </w:p>
    <w:p w:rsidR="0066541A" w:rsidRPr="00EC4A5F" w:rsidRDefault="0066541A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 рыхление земли закрепле</w:t>
      </w:r>
      <w:r w:rsidR="0019299D" w:rsidRPr="00EC4A5F">
        <w:rPr>
          <w:rFonts w:ascii="Times New Roman" w:hAnsi="Times New Roman"/>
          <w:sz w:val="28"/>
          <w:szCs w:val="28"/>
        </w:rPr>
        <w:t>нных участках</w:t>
      </w:r>
      <w:r w:rsidRPr="00EC4A5F">
        <w:rPr>
          <w:rFonts w:ascii="Times New Roman" w:hAnsi="Times New Roman"/>
          <w:sz w:val="28"/>
          <w:szCs w:val="28"/>
        </w:rPr>
        <w:t>.</w:t>
      </w:r>
    </w:p>
    <w:p w:rsidR="0066541A" w:rsidRPr="00EC4A5F" w:rsidRDefault="0066541A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EC4A5F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Надо отметить трудолюбие и истинную заинтересованность всего коллектива в качестве уборки, позволившей преобразить перед майскими праздниками наш второй дом.</w:t>
      </w:r>
    </w:p>
    <w:p w:rsidR="006401D2" w:rsidRPr="00EC4A5F" w:rsidRDefault="006401D2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01D2" w:rsidRPr="00EC4A5F" w:rsidRDefault="006401D2" w:rsidP="00EC4A5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6401D2" w:rsidRPr="00EC4A5F" w:rsidRDefault="006401D2" w:rsidP="00EC4A5F">
      <w:pPr>
        <w:shd w:val="clear" w:color="auto" w:fill="FFFFFF"/>
        <w:spacing w:after="67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EC4A5F">
        <w:rPr>
          <w:rFonts w:ascii="Times New Roman" w:hAnsi="Times New Roman"/>
          <w:b/>
          <w:sz w:val="28"/>
          <w:szCs w:val="28"/>
        </w:rPr>
        <w:t xml:space="preserve">МОДУЛЬ </w:t>
      </w:r>
      <w:r w:rsidRPr="00EC4A5F">
        <w:rPr>
          <w:rFonts w:ascii="Times New Roman" w:hAnsi="Times New Roman"/>
          <w:b/>
          <w:bCs/>
          <w:sz w:val="28"/>
          <w:szCs w:val="28"/>
        </w:rPr>
        <w:t>ОРГАНИЗАЦИЯ ПРЕДМЕТНО-ЭСТЕТИЧЕСКОЙ СРЕДЫ</w:t>
      </w:r>
    </w:p>
    <w:p w:rsidR="006401D2" w:rsidRPr="00EC4A5F" w:rsidRDefault="006401D2" w:rsidP="00EC4A5F">
      <w:pPr>
        <w:pStyle w:val="a3"/>
        <w:spacing w:before="61" w:line="276" w:lineRule="auto"/>
        <w:ind w:left="0" w:right="263" w:firstLine="0"/>
        <w:rPr>
          <w:sz w:val="28"/>
          <w:szCs w:val="28"/>
        </w:rPr>
      </w:pPr>
      <w:r w:rsidRPr="00EC4A5F">
        <w:rPr>
          <w:sz w:val="28"/>
          <w:szCs w:val="28"/>
        </w:rPr>
        <w:t>За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прошедший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учебный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год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школе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прошли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следующие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мероприятия,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направленные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на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формирование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духовно-нравственного воспитания:</w:t>
      </w:r>
    </w:p>
    <w:p w:rsidR="00F235CF" w:rsidRPr="00EC4A5F" w:rsidRDefault="006401D2" w:rsidP="00EC4A5F">
      <w:pPr>
        <w:pStyle w:val="ParagraphStyle"/>
        <w:spacing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C4A5F">
        <w:rPr>
          <w:rFonts w:ascii="Times New Roman" w:hAnsi="Times New Roman" w:cs="Times New Roman"/>
          <w:b/>
          <w:sz w:val="28"/>
          <w:szCs w:val="28"/>
        </w:rPr>
        <w:t>Классные</w:t>
      </w:r>
      <w:r w:rsidRPr="00EC4A5F">
        <w:rPr>
          <w:rFonts w:ascii="Times New Roman" w:hAnsi="Times New Roman" w:cs="Times New Roman"/>
          <w:b/>
          <w:spacing w:val="69"/>
          <w:sz w:val="28"/>
          <w:szCs w:val="28"/>
        </w:rPr>
        <w:t xml:space="preserve"> </w:t>
      </w:r>
      <w:r w:rsidRPr="00EC4A5F">
        <w:rPr>
          <w:rFonts w:ascii="Times New Roman" w:hAnsi="Times New Roman" w:cs="Times New Roman"/>
          <w:b/>
          <w:sz w:val="28"/>
          <w:szCs w:val="28"/>
        </w:rPr>
        <w:t>часы</w:t>
      </w:r>
      <w:r w:rsidRPr="00EC4A5F">
        <w:rPr>
          <w:rFonts w:ascii="Times New Roman" w:hAnsi="Times New Roman" w:cs="Times New Roman"/>
          <w:sz w:val="28"/>
          <w:szCs w:val="28"/>
        </w:rPr>
        <w:t xml:space="preserve">: </w:t>
      </w:r>
      <w:r w:rsidR="00B0539A" w:rsidRPr="00EC4A5F">
        <w:rPr>
          <w:rFonts w:ascii="Times New Roman" w:hAnsi="Times New Roman" w:cs="Times New Roman"/>
          <w:sz w:val="28"/>
          <w:szCs w:val="28"/>
        </w:rPr>
        <w:t>«Давайте дружить»,</w:t>
      </w:r>
      <w:r w:rsidR="00F235CF" w:rsidRPr="00EC4A5F">
        <w:rPr>
          <w:rFonts w:ascii="Times New Roman" w:hAnsi="Times New Roman" w:cs="Times New Roman"/>
          <w:sz w:val="28"/>
          <w:szCs w:val="28"/>
        </w:rPr>
        <w:t xml:space="preserve"> «Толерантность во взаимоотношениях с окружающими», «Мы разные, но мир у нас один» (воспитание у школьников культуры межнационального общения и толерантного поведения в группе), «Поговорим о милосердии»</w:t>
      </w:r>
      <w:r w:rsidR="00F235CF" w:rsidRPr="00EC4A5F">
        <w:rPr>
          <w:rFonts w:ascii="Times New Roman" w:hAnsi="Times New Roman"/>
          <w:sz w:val="28"/>
          <w:szCs w:val="28"/>
        </w:rPr>
        <w:t xml:space="preserve">, </w:t>
      </w:r>
      <w:r w:rsidR="00F235CF" w:rsidRPr="00EC4A5F">
        <w:rPr>
          <w:rFonts w:ascii="Times New Roman" w:hAnsi="Times New Roman" w:cs="Times New Roman"/>
          <w:sz w:val="28"/>
          <w:szCs w:val="28"/>
          <w:shd w:val="clear" w:color="auto" w:fill="FFFFFF"/>
        </w:rPr>
        <w:t>«Край, в котором мы живем», «Моя малая Родина и охрана природы».</w:t>
      </w:r>
    </w:p>
    <w:p w:rsidR="006401D2" w:rsidRPr="00EC4A5F" w:rsidRDefault="006401D2" w:rsidP="00EC4A5F">
      <w:pPr>
        <w:pStyle w:val="a3"/>
        <w:spacing w:line="276" w:lineRule="auto"/>
        <w:ind w:left="0" w:right="272" w:firstLine="0"/>
        <w:rPr>
          <w:sz w:val="28"/>
          <w:szCs w:val="28"/>
        </w:rPr>
      </w:pPr>
      <w:r w:rsidRPr="00EC4A5F">
        <w:rPr>
          <w:b/>
          <w:sz w:val="28"/>
          <w:szCs w:val="28"/>
        </w:rPr>
        <w:t>Акции: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«Сохраним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планету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вместе»,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«Капля жизни»,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Акция «Добрые ладошки», «Подари книге вторую жизнь», «Визит внимания», «День персональных данных», «День святого Валентина»</w:t>
      </w:r>
    </w:p>
    <w:p w:rsidR="006401D2" w:rsidRPr="00EC4A5F" w:rsidRDefault="00F235CF" w:rsidP="00EC4A5F">
      <w:pPr>
        <w:pStyle w:val="a3"/>
        <w:spacing w:line="276" w:lineRule="auto"/>
        <w:ind w:left="0" w:right="263" w:firstLine="0"/>
        <w:rPr>
          <w:sz w:val="28"/>
          <w:szCs w:val="28"/>
          <w:shd w:val="clear" w:color="auto" w:fill="FFFFFF"/>
        </w:rPr>
      </w:pPr>
      <w:r w:rsidRPr="00EC4A5F">
        <w:rPr>
          <w:b/>
          <w:bCs/>
          <w:sz w:val="28"/>
          <w:szCs w:val="28"/>
        </w:rPr>
        <w:t>Выставки</w:t>
      </w:r>
      <w:r w:rsidR="006401D2" w:rsidRPr="00EC4A5F">
        <w:rPr>
          <w:b/>
          <w:bCs/>
          <w:sz w:val="28"/>
          <w:szCs w:val="28"/>
        </w:rPr>
        <w:t xml:space="preserve"> рисунков  на тему</w:t>
      </w:r>
      <w:r w:rsidR="006401D2" w:rsidRPr="00EC4A5F">
        <w:rPr>
          <w:b/>
          <w:sz w:val="28"/>
          <w:szCs w:val="28"/>
          <w:shd w:val="clear" w:color="auto" w:fill="FFFFFF"/>
        </w:rPr>
        <w:t>:</w:t>
      </w:r>
      <w:r w:rsidR="006401D2" w:rsidRPr="00EC4A5F">
        <w:rPr>
          <w:sz w:val="28"/>
          <w:szCs w:val="28"/>
          <w:shd w:val="clear" w:color="auto" w:fill="FFFFFF"/>
        </w:rPr>
        <w:t xml:space="preserve"> «Мы рисуем солнце, небо и цветок»</w:t>
      </w:r>
      <w:r w:rsidR="006401D2" w:rsidRPr="00EC4A5F">
        <w:rPr>
          <w:bCs/>
          <w:sz w:val="28"/>
          <w:szCs w:val="28"/>
        </w:rPr>
        <w:t>: «Портрет моей бабушки»,</w:t>
      </w:r>
      <w:r w:rsidR="006401D2" w:rsidRPr="00EC4A5F">
        <w:rPr>
          <w:sz w:val="28"/>
          <w:szCs w:val="28"/>
        </w:rPr>
        <w:t xml:space="preserve"> Мама</w:t>
      </w:r>
      <w:r w:rsidR="006401D2" w:rsidRPr="00EC4A5F">
        <w:rPr>
          <w:spacing w:val="-2"/>
          <w:sz w:val="28"/>
          <w:szCs w:val="28"/>
        </w:rPr>
        <w:t xml:space="preserve"> </w:t>
      </w:r>
      <w:r w:rsidR="006401D2" w:rsidRPr="00EC4A5F">
        <w:rPr>
          <w:sz w:val="28"/>
          <w:szCs w:val="28"/>
        </w:rPr>
        <w:t>–</w:t>
      </w:r>
      <w:r w:rsidR="006401D2" w:rsidRPr="00EC4A5F">
        <w:rPr>
          <w:spacing w:val="-3"/>
          <w:sz w:val="28"/>
          <w:szCs w:val="28"/>
        </w:rPr>
        <w:t xml:space="preserve"> </w:t>
      </w:r>
      <w:r w:rsidR="006401D2" w:rsidRPr="00EC4A5F">
        <w:rPr>
          <w:sz w:val="28"/>
          <w:szCs w:val="28"/>
        </w:rPr>
        <w:t>первое</w:t>
      </w:r>
      <w:r w:rsidR="006401D2" w:rsidRPr="00EC4A5F">
        <w:rPr>
          <w:spacing w:val="-3"/>
          <w:sz w:val="28"/>
          <w:szCs w:val="28"/>
        </w:rPr>
        <w:t xml:space="preserve"> </w:t>
      </w:r>
      <w:r w:rsidR="006401D2" w:rsidRPr="00EC4A5F">
        <w:rPr>
          <w:sz w:val="28"/>
          <w:szCs w:val="28"/>
        </w:rPr>
        <w:t>слово», «Все мы разные, но вместе»</w:t>
      </w:r>
    </w:p>
    <w:p w:rsidR="006401D2" w:rsidRPr="00EC4A5F" w:rsidRDefault="006401D2" w:rsidP="00EC4A5F">
      <w:pPr>
        <w:pStyle w:val="a3"/>
        <w:spacing w:before="61" w:line="276" w:lineRule="auto"/>
        <w:ind w:left="0" w:right="263" w:firstLine="0"/>
        <w:rPr>
          <w:sz w:val="28"/>
          <w:szCs w:val="28"/>
        </w:rPr>
      </w:pPr>
      <w:r w:rsidRPr="00EC4A5F">
        <w:rPr>
          <w:sz w:val="28"/>
          <w:szCs w:val="28"/>
        </w:rPr>
        <w:t>Организация дежурств по школе, беседы о правилах поведения в школе;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Совместная</w:t>
      </w:r>
      <w:r w:rsidRPr="00EC4A5F">
        <w:rPr>
          <w:spacing w:val="4"/>
          <w:sz w:val="28"/>
          <w:szCs w:val="28"/>
        </w:rPr>
        <w:t xml:space="preserve"> </w:t>
      </w:r>
      <w:r w:rsidRPr="00EC4A5F">
        <w:rPr>
          <w:sz w:val="28"/>
          <w:szCs w:val="28"/>
        </w:rPr>
        <w:t>акция</w:t>
      </w:r>
      <w:r w:rsidRPr="00EC4A5F">
        <w:rPr>
          <w:spacing w:val="4"/>
          <w:sz w:val="28"/>
          <w:szCs w:val="28"/>
        </w:rPr>
        <w:t xml:space="preserve"> </w:t>
      </w:r>
      <w:r w:rsidRPr="00EC4A5F">
        <w:rPr>
          <w:sz w:val="28"/>
          <w:szCs w:val="28"/>
        </w:rPr>
        <w:t>с</w:t>
      </w:r>
      <w:r w:rsidRPr="00EC4A5F">
        <w:rPr>
          <w:spacing w:val="5"/>
          <w:sz w:val="28"/>
          <w:szCs w:val="28"/>
        </w:rPr>
        <w:t xml:space="preserve"> </w:t>
      </w:r>
      <w:r w:rsidRPr="00EC4A5F">
        <w:rPr>
          <w:sz w:val="28"/>
          <w:szCs w:val="28"/>
        </w:rPr>
        <w:t>сотрудниками</w:t>
      </w:r>
      <w:r w:rsidRPr="00EC4A5F">
        <w:rPr>
          <w:spacing w:val="5"/>
          <w:sz w:val="28"/>
          <w:szCs w:val="28"/>
        </w:rPr>
        <w:t xml:space="preserve"> </w:t>
      </w:r>
      <w:r w:rsidRPr="00EC4A5F">
        <w:rPr>
          <w:sz w:val="28"/>
          <w:szCs w:val="28"/>
        </w:rPr>
        <w:t>ГИБДД</w:t>
      </w:r>
      <w:r w:rsidRPr="00EC4A5F">
        <w:rPr>
          <w:spacing w:val="4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5"/>
          <w:sz w:val="28"/>
          <w:szCs w:val="28"/>
        </w:rPr>
        <w:t xml:space="preserve"> </w:t>
      </w:r>
      <w:r w:rsidRPr="00EC4A5F">
        <w:rPr>
          <w:sz w:val="28"/>
          <w:szCs w:val="28"/>
        </w:rPr>
        <w:t>активом отряда «Форпост» «Дорога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школу</w:t>
      </w:r>
      <w:r w:rsidRPr="00EC4A5F">
        <w:rPr>
          <w:spacing w:val="-6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домой.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ПДД»;</w:t>
      </w:r>
    </w:p>
    <w:p w:rsidR="006401D2" w:rsidRPr="00EC4A5F" w:rsidRDefault="006401D2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r w:rsidRPr="00EC4A5F">
        <w:rPr>
          <w:sz w:val="28"/>
          <w:szCs w:val="28"/>
        </w:rPr>
        <w:t>Всероссийский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урок</w:t>
      </w:r>
      <w:r w:rsidRPr="00EC4A5F">
        <w:rPr>
          <w:spacing w:val="-4"/>
          <w:sz w:val="28"/>
          <w:szCs w:val="28"/>
        </w:rPr>
        <w:t xml:space="preserve"> </w:t>
      </w:r>
      <w:r w:rsidRPr="00EC4A5F">
        <w:rPr>
          <w:sz w:val="28"/>
          <w:szCs w:val="28"/>
        </w:rPr>
        <w:t>безопасности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школьников</w:t>
      </w:r>
      <w:r w:rsidRPr="00EC4A5F">
        <w:rPr>
          <w:spacing w:val="-4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-5"/>
          <w:sz w:val="28"/>
          <w:szCs w:val="28"/>
        </w:rPr>
        <w:t xml:space="preserve"> </w:t>
      </w:r>
      <w:r w:rsidRPr="00EC4A5F">
        <w:rPr>
          <w:sz w:val="28"/>
          <w:szCs w:val="28"/>
        </w:rPr>
        <w:t>сети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Интернет»,Урок толерантности» посвященный 100-летию ТАССР</w:t>
      </w:r>
    </w:p>
    <w:p w:rsidR="006401D2" w:rsidRPr="00EC4A5F" w:rsidRDefault="0019299D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proofErr w:type="spellStart"/>
      <w:r w:rsidRPr="00EC4A5F">
        <w:rPr>
          <w:sz w:val="28"/>
          <w:szCs w:val="28"/>
        </w:rPr>
        <w:t>Онлайн</w:t>
      </w:r>
      <w:proofErr w:type="spellEnd"/>
      <w:r w:rsidRPr="00EC4A5F">
        <w:rPr>
          <w:sz w:val="28"/>
          <w:szCs w:val="28"/>
        </w:rPr>
        <w:t xml:space="preserve"> мероприятия : «Яз </w:t>
      </w:r>
      <w:proofErr w:type="spellStart"/>
      <w:r w:rsidR="006401D2" w:rsidRPr="00EC4A5F">
        <w:rPr>
          <w:sz w:val="28"/>
          <w:szCs w:val="28"/>
        </w:rPr>
        <w:t>татарча</w:t>
      </w:r>
      <w:proofErr w:type="spellEnd"/>
      <w:r w:rsidR="006401D2" w:rsidRPr="00EC4A5F">
        <w:rPr>
          <w:sz w:val="28"/>
          <w:szCs w:val="28"/>
        </w:rPr>
        <w:t xml:space="preserve"> диктант», «Большая перемена: больше, чем конкурс», </w:t>
      </w:r>
      <w:proofErr w:type="spellStart"/>
      <w:r w:rsidR="006401D2" w:rsidRPr="00EC4A5F">
        <w:rPr>
          <w:sz w:val="28"/>
          <w:szCs w:val="28"/>
        </w:rPr>
        <w:t>онлайн-урок</w:t>
      </w:r>
      <w:proofErr w:type="spellEnd"/>
      <w:r w:rsidR="006401D2" w:rsidRPr="00EC4A5F">
        <w:rPr>
          <w:sz w:val="28"/>
          <w:szCs w:val="28"/>
        </w:rPr>
        <w:t xml:space="preserve"> «Страна добрых дел», </w:t>
      </w:r>
      <w:proofErr w:type="spellStart"/>
      <w:r w:rsidR="006401D2" w:rsidRPr="00EC4A5F">
        <w:rPr>
          <w:sz w:val="28"/>
          <w:szCs w:val="28"/>
        </w:rPr>
        <w:t>онлайн-акция</w:t>
      </w:r>
      <w:proofErr w:type="spellEnd"/>
      <w:r w:rsidR="006401D2" w:rsidRPr="00EC4A5F">
        <w:rPr>
          <w:sz w:val="28"/>
          <w:szCs w:val="28"/>
        </w:rPr>
        <w:t xml:space="preserve"> «Выходной день моей семьи», </w:t>
      </w:r>
      <w:proofErr w:type="spellStart"/>
      <w:r w:rsidR="006401D2" w:rsidRPr="00EC4A5F">
        <w:rPr>
          <w:sz w:val="28"/>
          <w:szCs w:val="28"/>
        </w:rPr>
        <w:t>онлайн-флешмоб</w:t>
      </w:r>
      <w:proofErr w:type="spellEnd"/>
      <w:r w:rsidR="006401D2" w:rsidRPr="00EC4A5F">
        <w:rPr>
          <w:sz w:val="28"/>
          <w:szCs w:val="28"/>
        </w:rPr>
        <w:t xml:space="preserve"> «Почитаем» ко Дню родного языка</w:t>
      </w:r>
    </w:p>
    <w:p w:rsidR="006401D2" w:rsidRPr="00EC4A5F" w:rsidRDefault="006401D2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r w:rsidRPr="00EC4A5F">
        <w:rPr>
          <w:sz w:val="28"/>
          <w:szCs w:val="28"/>
        </w:rPr>
        <w:t>Праздничный концерт, посвященный Дню учителя, мастер –</w:t>
      </w:r>
      <w:r w:rsidR="009A6358">
        <w:rPr>
          <w:sz w:val="28"/>
          <w:szCs w:val="28"/>
        </w:rPr>
        <w:t xml:space="preserve"> </w:t>
      </w:r>
      <w:r w:rsidRPr="00EC4A5F">
        <w:rPr>
          <w:sz w:val="28"/>
          <w:szCs w:val="28"/>
        </w:rPr>
        <w:t>класс ко Дню матери от сотрудников Музея К.Васильева</w:t>
      </w:r>
    </w:p>
    <w:p w:rsidR="006401D2" w:rsidRPr="00EC4A5F" w:rsidRDefault="006401D2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r w:rsidRPr="00EC4A5F">
        <w:rPr>
          <w:sz w:val="28"/>
          <w:szCs w:val="28"/>
        </w:rPr>
        <w:t>Тематические</w:t>
      </w:r>
      <w:r w:rsidRPr="00EC4A5F">
        <w:rPr>
          <w:spacing w:val="14"/>
          <w:sz w:val="28"/>
          <w:szCs w:val="28"/>
        </w:rPr>
        <w:t xml:space="preserve"> </w:t>
      </w:r>
      <w:r w:rsidRPr="00EC4A5F">
        <w:rPr>
          <w:sz w:val="28"/>
          <w:szCs w:val="28"/>
        </w:rPr>
        <w:t>беседы</w:t>
      </w:r>
      <w:r w:rsidRPr="00EC4A5F">
        <w:rPr>
          <w:spacing w:val="17"/>
          <w:sz w:val="28"/>
          <w:szCs w:val="28"/>
        </w:rPr>
        <w:t xml:space="preserve"> </w:t>
      </w:r>
      <w:r w:rsidRPr="00EC4A5F">
        <w:rPr>
          <w:sz w:val="28"/>
          <w:szCs w:val="28"/>
        </w:rPr>
        <w:t>о</w:t>
      </w:r>
      <w:r w:rsidRPr="00EC4A5F">
        <w:rPr>
          <w:spacing w:val="15"/>
          <w:sz w:val="28"/>
          <w:szCs w:val="28"/>
        </w:rPr>
        <w:t xml:space="preserve"> </w:t>
      </w:r>
      <w:r w:rsidRPr="00EC4A5F">
        <w:rPr>
          <w:sz w:val="28"/>
          <w:szCs w:val="28"/>
        </w:rPr>
        <w:t>нравственности,</w:t>
      </w:r>
      <w:r w:rsidRPr="00EC4A5F">
        <w:rPr>
          <w:spacing w:val="15"/>
          <w:sz w:val="28"/>
          <w:szCs w:val="28"/>
        </w:rPr>
        <w:t xml:space="preserve"> </w:t>
      </w:r>
      <w:r w:rsidRPr="00EC4A5F">
        <w:rPr>
          <w:sz w:val="28"/>
          <w:szCs w:val="28"/>
        </w:rPr>
        <w:t>нормах</w:t>
      </w:r>
      <w:r w:rsidRPr="00EC4A5F">
        <w:rPr>
          <w:spacing w:val="17"/>
          <w:sz w:val="28"/>
          <w:szCs w:val="28"/>
        </w:rPr>
        <w:t xml:space="preserve"> </w:t>
      </w:r>
      <w:r w:rsidRPr="00EC4A5F">
        <w:rPr>
          <w:sz w:val="28"/>
          <w:szCs w:val="28"/>
        </w:rPr>
        <w:t>морали</w:t>
      </w:r>
      <w:r w:rsidRPr="00EC4A5F">
        <w:rPr>
          <w:spacing w:val="16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16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поведения,</w:t>
      </w:r>
      <w:r w:rsidRPr="00EC4A5F">
        <w:rPr>
          <w:spacing w:val="15"/>
          <w:sz w:val="28"/>
          <w:szCs w:val="28"/>
        </w:rPr>
        <w:t xml:space="preserve"> </w:t>
      </w:r>
      <w:r w:rsidRPr="00EC4A5F">
        <w:rPr>
          <w:sz w:val="28"/>
          <w:szCs w:val="28"/>
        </w:rPr>
        <w:t>а</w:t>
      </w:r>
      <w:r w:rsidRPr="00EC4A5F">
        <w:rPr>
          <w:spacing w:val="14"/>
          <w:sz w:val="28"/>
          <w:szCs w:val="28"/>
        </w:rPr>
        <w:t xml:space="preserve"> </w:t>
      </w:r>
      <w:r w:rsidRPr="00EC4A5F">
        <w:rPr>
          <w:sz w:val="28"/>
          <w:szCs w:val="28"/>
        </w:rPr>
        <w:t>также</w:t>
      </w:r>
      <w:r w:rsidRPr="00EC4A5F">
        <w:rPr>
          <w:spacing w:val="-57"/>
          <w:sz w:val="28"/>
          <w:szCs w:val="28"/>
        </w:rPr>
        <w:t xml:space="preserve"> </w:t>
      </w:r>
      <w:r w:rsidRPr="00EC4A5F">
        <w:rPr>
          <w:sz w:val="28"/>
          <w:szCs w:val="28"/>
        </w:rPr>
        <w:t>викторины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«Что такое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хорошо, что такое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плохо»;</w:t>
      </w:r>
    </w:p>
    <w:p w:rsidR="006401D2" w:rsidRPr="00EC4A5F" w:rsidRDefault="006401D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Огромная роль в нравственном воспитании принадлежит краеведению. Это самая доступная сфера творческой деятельности ученика и учителя. В течение года в 4-х классах ведутся занятия по основам  религиозных культур  и светской этике, в 5-х классах по  основам духовно – нравственных культур.  </w:t>
      </w:r>
      <w:r w:rsidRPr="00EC4A5F">
        <w:rPr>
          <w:rFonts w:ascii="Times New Roman" w:hAnsi="Times New Roman"/>
          <w:sz w:val="28"/>
          <w:szCs w:val="28"/>
        </w:rPr>
        <w:br/>
        <w:t>В школе за истекший период  проводились  конкурсы творческих работ учащихся и родителей, такие как «Добрые ладошки», «Лучшая мама на свете», «Альтернативная ёлочка».</w:t>
      </w:r>
      <w:r w:rsidRPr="00EC4A5F">
        <w:rPr>
          <w:rFonts w:ascii="Times New Roman" w:hAnsi="Times New Roman"/>
          <w:sz w:val="28"/>
          <w:szCs w:val="28"/>
        </w:rPr>
        <w:br/>
        <w:t xml:space="preserve">Совместно с поселковой библиотекой в начальной школе прошли «Уроки </w:t>
      </w:r>
      <w:r w:rsidRPr="00EC4A5F">
        <w:rPr>
          <w:rFonts w:ascii="Times New Roman" w:hAnsi="Times New Roman"/>
          <w:sz w:val="28"/>
          <w:szCs w:val="28"/>
        </w:rPr>
        <w:lastRenderedPageBreak/>
        <w:t>Толерантности», на которых дети говорили о равенстве всех, одинаковых возможностях каждого человека, о необходимости быть терпимыми и спокойными.</w:t>
      </w:r>
    </w:p>
    <w:p w:rsidR="006401D2" w:rsidRPr="00EC4A5F" w:rsidRDefault="006401D2" w:rsidP="00EC4A5F">
      <w:pPr>
        <w:shd w:val="clear" w:color="auto" w:fill="FFFFFF"/>
        <w:spacing w:after="67"/>
        <w:ind w:firstLine="36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b/>
          <w:bCs/>
          <w:sz w:val="28"/>
          <w:szCs w:val="28"/>
        </w:rPr>
        <w:t>МОДУЛЬ «ДЕТСКИЕ ОБЩЕСТВЕННЫЕ ОБЪЕДИНЕНИЯ»</w:t>
      </w:r>
    </w:p>
    <w:p w:rsidR="006401D2" w:rsidRPr="00EC4A5F" w:rsidRDefault="006401D2" w:rsidP="00EC4A5F">
      <w:pPr>
        <w:pStyle w:val="a3"/>
        <w:spacing w:line="276" w:lineRule="auto"/>
        <w:ind w:right="273"/>
        <w:rPr>
          <w:sz w:val="28"/>
          <w:szCs w:val="28"/>
        </w:rPr>
      </w:pPr>
      <w:r w:rsidRPr="00EC4A5F">
        <w:rPr>
          <w:sz w:val="28"/>
          <w:szCs w:val="28"/>
        </w:rPr>
        <w:t>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течение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года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классах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проводились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разнообразные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мероприятия,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способствующие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гражданско-патриотическому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воспитанию:</w:t>
      </w:r>
    </w:p>
    <w:p w:rsidR="006401D2" w:rsidRPr="00EC4A5F" w:rsidRDefault="006401D2" w:rsidP="00EC4A5F">
      <w:pPr>
        <w:pStyle w:val="a3"/>
        <w:spacing w:line="276" w:lineRule="auto"/>
        <w:ind w:left="930" w:firstLine="0"/>
        <w:rPr>
          <w:sz w:val="28"/>
          <w:szCs w:val="28"/>
        </w:rPr>
      </w:pPr>
      <w:r w:rsidRPr="00EC4A5F">
        <w:rPr>
          <w:i/>
          <w:sz w:val="28"/>
          <w:szCs w:val="28"/>
        </w:rPr>
        <w:t>Общешкольные</w:t>
      </w:r>
      <w:r w:rsidRPr="00EC4A5F">
        <w:rPr>
          <w:i/>
          <w:spacing w:val="-6"/>
          <w:sz w:val="28"/>
          <w:szCs w:val="28"/>
        </w:rPr>
        <w:t xml:space="preserve"> </w:t>
      </w:r>
      <w:r w:rsidRPr="00EC4A5F">
        <w:rPr>
          <w:i/>
          <w:sz w:val="28"/>
          <w:szCs w:val="28"/>
        </w:rPr>
        <w:t>акции</w:t>
      </w:r>
      <w:r w:rsidRPr="00EC4A5F">
        <w:rPr>
          <w:sz w:val="28"/>
          <w:szCs w:val="28"/>
        </w:rPr>
        <w:t>:</w:t>
      </w:r>
    </w:p>
    <w:p w:rsidR="006401D2" w:rsidRPr="00EC4A5F" w:rsidRDefault="006401D2" w:rsidP="00EC4A5F">
      <w:pPr>
        <w:pStyle w:val="a3"/>
        <w:spacing w:line="276" w:lineRule="auto"/>
        <w:ind w:right="264"/>
        <w:rPr>
          <w:spacing w:val="1"/>
          <w:sz w:val="28"/>
          <w:szCs w:val="28"/>
        </w:rPr>
      </w:pPr>
      <w:r w:rsidRPr="00EC4A5F">
        <w:rPr>
          <w:sz w:val="28"/>
          <w:szCs w:val="28"/>
        </w:rPr>
        <w:t>«Помнить, чтобы жить»,</w:t>
      </w:r>
      <w:r w:rsidRPr="00EC4A5F">
        <w:rPr>
          <w:spacing w:val="1"/>
          <w:sz w:val="28"/>
          <w:szCs w:val="28"/>
        </w:rPr>
        <w:t xml:space="preserve"> «Живая память» , «Письмо Победы» ,</w:t>
      </w:r>
      <w:r w:rsidRPr="00EC4A5F">
        <w:rPr>
          <w:sz w:val="28"/>
          <w:szCs w:val="28"/>
        </w:rPr>
        <w:t xml:space="preserve"> Акция «Ветеран живет рядом»</w:t>
      </w:r>
    </w:p>
    <w:p w:rsidR="006401D2" w:rsidRPr="00EC4A5F" w:rsidRDefault="006401D2" w:rsidP="00EC4A5F">
      <w:pPr>
        <w:pStyle w:val="a3"/>
        <w:spacing w:line="276" w:lineRule="auto"/>
        <w:ind w:right="264"/>
        <w:rPr>
          <w:spacing w:val="1"/>
          <w:sz w:val="28"/>
          <w:szCs w:val="28"/>
        </w:rPr>
      </w:pPr>
      <w:r w:rsidRPr="00EC4A5F">
        <w:rPr>
          <w:spacing w:val="1"/>
          <w:sz w:val="28"/>
          <w:szCs w:val="28"/>
        </w:rPr>
        <w:t xml:space="preserve"> </w:t>
      </w:r>
      <w:r w:rsidRPr="00EC4A5F">
        <w:rPr>
          <w:i/>
          <w:spacing w:val="1"/>
          <w:sz w:val="28"/>
          <w:szCs w:val="28"/>
        </w:rPr>
        <w:t>Общешкольные конкурсы и мероприятия</w:t>
      </w:r>
      <w:r w:rsidRPr="00EC4A5F">
        <w:rPr>
          <w:spacing w:val="1"/>
          <w:sz w:val="28"/>
          <w:szCs w:val="28"/>
        </w:rPr>
        <w:t>:</w:t>
      </w:r>
    </w:p>
    <w:p w:rsidR="006401D2" w:rsidRPr="00EC4A5F" w:rsidRDefault="006401D2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r w:rsidRPr="00EC4A5F">
        <w:rPr>
          <w:sz w:val="28"/>
          <w:szCs w:val="28"/>
        </w:rPr>
        <w:t>Конкурс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чтецов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«Слава защитникам Отечества»,</w:t>
      </w:r>
      <w:r w:rsidRPr="00EC4A5F">
        <w:rPr>
          <w:spacing w:val="1"/>
          <w:sz w:val="28"/>
          <w:szCs w:val="28"/>
        </w:rPr>
        <w:t xml:space="preserve">  смотр-конкурс «Статен в строю, силен в бою»,</w:t>
      </w:r>
      <w:r w:rsidR="00F235CF"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День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народного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единства; Выставка в школьной библиотеке «Читаем детям о войне»; тематические классные</w:t>
      </w:r>
      <w:r w:rsidRPr="00EC4A5F">
        <w:rPr>
          <w:spacing w:val="-4"/>
          <w:sz w:val="28"/>
          <w:szCs w:val="28"/>
        </w:rPr>
        <w:t xml:space="preserve"> </w:t>
      </w:r>
      <w:r w:rsidRPr="00EC4A5F">
        <w:rPr>
          <w:sz w:val="28"/>
          <w:szCs w:val="28"/>
        </w:rPr>
        <w:t xml:space="preserve">часы  «Страницы подвига и мужества»; Возложение  </w:t>
      </w:r>
      <w:r w:rsidRPr="00EC4A5F">
        <w:rPr>
          <w:spacing w:val="37"/>
          <w:sz w:val="28"/>
          <w:szCs w:val="28"/>
        </w:rPr>
        <w:t xml:space="preserve"> </w:t>
      </w:r>
      <w:r w:rsidRPr="00EC4A5F">
        <w:rPr>
          <w:sz w:val="28"/>
          <w:szCs w:val="28"/>
        </w:rPr>
        <w:t>цветов к Обелиску «Всем,</w:t>
      </w:r>
      <w:r w:rsidR="00F235CF" w:rsidRPr="00EC4A5F">
        <w:rPr>
          <w:sz w:val="28"/>
          <w:szCs w:val="28"/>
        </w:rPr>
        <w:t xml:space="preserve"> </w:t>
      </w:r>
      <w:r w:rsidRPr="00EC4A5F">
        <w:rPr>
          <w:sz w:val="28"/>
          <w:szCs w:val="28"/>
        </w:rPr>
        <w:t xml:space="preserve">ковавшим Победу» и памятнику  Героя Советского Союза Н.Соболева, </w:t>
      </w:r>
      <w:r w:rsidRPr="00EC4A5F">
        <w:rPr>
          <w:spacing w:val="36"/>
          <w:sz w:val="28"/>
          <w:szCs w:val="28"/>
        </w:rPr>
        <w:t xml:space="preserve"> участие в шествии </w:t>
      </w:r>
      <w:r w:rsidRPr="00EC4A5F">
        <w:rPr>
          <w:sz w:val="28"/>
          <w:szCs w:val="28"/>
        </w:rPr>
        <w:t>«Бессмертный</w:t>
      </w:r>
      <w:r w:rsidRPr="00EC4A5F">
        <w:rPr>
          <w:spacing w:val="-4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полк»,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выставка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рисунков</w:t>
      </w:r>
      <w:r w:rsidR="009A6358">
        <w:rPr>
          <w:sz w:val="28"/>
          <w:szCs w:val="28"/>
        </w:rPr>
        <w:t xml:space="preserve"> </w:t>
      </w:r>
      <w:r w:rsidRPr="00EC4A5F">
        <w:rPr>
          <w:sz w:val="28"/>
          <w:szCs w:val="28"/>
        </w:rPr>
        <w:t>«Есть такая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профессия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-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Родину</w:t>
      </w:r>
      <w:r w:rsidRPr="00EC4A5F">
        <w:rPr>
          <w:spacing w:val="-8"/>
          <w:sz w:val="28"/>
          <w:szCs w:val="28"/>
        </w:rPr>
        <w:t xml:space="preserve"> </w:t>
      </w:r>
      <w:r w:rsidRPr="00EC4A5F">
        <w:rPr>
          <w:sz w:val="28"/>
          <w:szCs w:val="28"/>
        </w:rPr>
        <w:t>защищать», посещение дочери Героя Советского Союза Соболевой Зинаиды Николаевны.</w:t>
      </w:r>
    </w:p>
    <w:p w:rsidR="006401D2" w:rsidRPr="00EC4A5F" w:rsidRDefault="006401D2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r w:rsidRPr="00EC4A5F">
        <w:rPr>
          <w:sz w:val="28"/>
          <w:szCs w:val="28"/>
        </w:rPr>
        <w:t>В рамках декады истории в школе была представлена передвижная выставка «Прикосновение к войне»,</w:t>
      </w:r>
      <w:r w:rsidR="00F235CF" w:rsidRPr="00EC4A5F">
        <w:rPr>
          <w:sz w:val="28"/>
          <w:szCs w:val="28"/>
        </w:rPr>
        <w:t xml:space="preserve"> </w:t>
      </w:r>
      <w:r w:rsidRPr="00EC4A5F">
        <w:rPr>
          <w:sz w:val="28"/>
          <w:szCs w:val="28"/>
        </w:rPr>
        <w:t>которую предоставили члены студенческого поис</w:t>
      </w:r>
      <w:r w:rsidR="009A6358">
        <w:rPr>
          <w:sz w:val="28"/>
          <w:szCs w:val="28"/>
        </w:rPr>
        <w:t>кового  отряда «Снежный десант»</w:t>
      </w:r>
      <w:r w:rsidRPr="00EC4A5F">
        <w:rPr>
          <w:sz w:val="28"/>
          <w:szCs w:val="28"/>
        </w:rPr>
        <w:t>, прошли экскурсии в школьном музее Боевой и трудовой славы ,которые провели школьный отряд «Истоки» .</w:t>
      </w:r>
    </w:p>
    <w:p w:rsidR="006401D2" w:rsidRPr="00EC4A5F" w:rsidRDefault="006401D2" w:rsidP="00EC4A5F">
      <w:pPr>
        <w:tabs>
          <w:tab w:val="left" w:pos="3315"/>
        </w:tabs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                Месячник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профилактики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экстремизма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и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толерантности: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классные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часы,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конкурс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рисунка,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Акция «Дети против терроризма»  в рамках Дня солидарности в борьбе с терроризмом,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Музейное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занятие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«Мы</w:t>
      </w:r>
      <w:r w:rsidR="009A6358">
        <w:rPr>
          <w:rFonts w:ascii="Times New Roman" w:hAnsi="Times New Roman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-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многонациональный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народ»;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 xml:space="preserve">классный час 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по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теме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«Мы все разные,</w:t>
      </w:r>
      <w:r w:rsidR="009A6358">
        <w:rPr>
          <w:rFonts w:ascii="Times New Roman" w:hAnsi="Times New Roman"/>
          <w:sz w:val="28"/>
          <w:szCs w:val="28"/>
        </w:rPr>
        <w:t xml:space="preserve"> </w:t>
      </w:r>
      <w:r w:rsidRPr="00EC4A5F">
        <w:rPr>
          <w:rFonts w:ascii="Times New Roman" w:hAnsi="Times New Roman"/>
          <w:sz w:val="28"/>
          <w:szCs w:val="28"/>
        </w:rPr>
        <w:t>но у нас равные права» и «Международный день толерантности»; «Урок мира».</w:t>
      </w:r>
    </w:p>
    <w:p w:rsidR="006401D2" w:rsidRPr="00EC4A5F" w:rsidRDefault="006401D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В рамках месячника прошли мероприятия по антитеррористической </w:t>
      </w:r>
      <w:proofErr w:type="spellStart"/>
      <w:r w:rsidRPr="00EC4A5F">
        <w:rPr>
          <w:rFonts w:ascii="Times New Roman" w:hAnsi="Times New Roman"/>
          <w:sz w:val="28"/>
          <w:szCs w:val="28"/>
        </w:rPr>
        <w:t>безопасност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с  инспектором ПДН </w:t>
      </w:r>
      <w:proofErr w:type="spellStart"/>
      <w:r w:rsidRPr="00EC4A5F">
        <w:rPr>
          <w:rFonts w:ascii="Times New Roman" w:hAnsi="Times New Roman"/>
          <w:sz w:val="28"/>
          <w:szCs w:val="28"/>
        </w:rPr>
        <w:t>Хакимзяновой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М.Т., </w:t>
      </w:r>
      <w:proofErr w:type="spellStart"/>
      <w:r w:rsidRPr="00EC4A5F">
        <w:rPr>
          <w:rFonts w:ascii="Times New Roman" w:hAnsi="Times New Roman"/>
          <w:sz w:val="28"/>
          <w:szCs w:val="28"/>
        </w:rPr>
        <w:t>Крайновой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Т.С и ведущим  специалистом ОООБ ИК ЗМР РТ Бычковой Т.А.</w:t>
      </w:r>
    </w:p>
    <w:p w:rsidR="006401D2" w:rsidRPr="00EC4A5F" w:rsidRDefault="006401D2" w:rsidP="00EC4A5F">
      <w:pPr>
        <w:pStyle w:val="a3"/>
        <w:spacing w:line="276" w:lineRule="auto"/>
        <w:ind w:right="267"/>
        <w:rPr>
          <w:sz w:val="28"/>
          <w:szCs w:val="28"/>
        </w:rPr>
      </w:pPr>
      <w:r w:rsidRPr="00EC4A5F">
        <w:rPr>
          <w:sz w:val="28"/>
          <w:szCs w:val="28"/>
        </w:rPr>
        <w:t>Большая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работа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была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проведена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77-летию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Победы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Великой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Отечественной</w:t>
      </w:r>
      <w:r w:rsidRPr="00EC4A5F">
        <w:rPr>
          <w:spacing w:val="-57"/>
          <w:sz w:val="28"/>
          <w:szCs w:val="28"/>
        </w:rPr>
        <w:t xml:space="preserve"> </w:t>
      </w:r>
      <w:r w:rsidRPr="00EC4A5F">
        <w:rPr>
          <w:sz w:val="28"/>
          <w:szCs w:val="28"/>
        </w:rPr>
        <w:t>войне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–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проведены патриотические акции «Голос ветерана» с посещением ветеранов войны и тружеников тыла, «Георгиевская ленточка», «Свеча памяти», уроки «Памятные места. Татарстан в годы ВОВ», и многие другие.</w:t>
      </w:r>
    </w:p>
    <w:p w:rsidR="006401D2" w:rsidRPr="00EC4A5F" w:rsidRDefault="006401D2" w:rsidP="00EC4A5F">
      <w:pPr>
        <w:pStyle w:val="a3"/>
        <w:spacing w:line="276" w:lineRule="auto"/>
        <w:ind w:right="267"/>
        <w:rPr>
          <w:sz w:val="28"/>
          <w:szCs w:val="28"/>
        </w:rPr>
      </w:pPr>
      <w:r w:rsidRPr="00EC4A5F">
        <w:rPr>
          <w:sz w:val="28"/>
          <w:szCs w:val="28"/>
        </w:rPr>
        <w:t xml:space="preserve">В течение года  в рамках внеурочной деятельности в школе велась </w:t>
      </w:r>
      <w:r w:rsidRPr="00EC4A5F">
        <w:rPr>
          <w:sz w:val="28"/>
          <w:szCs w:val="28"/>
        </w:rPr>
        <w:lastRenderedPageBreak/>
        <w:t xml:space="preserve">работа объединения «Истоки», руководитель Филиппова А.М. отряда «ЮИД» руководитель Аникина Г.Ш. </w:t>
      </w:r>
    </w:p>
    <w:p w:rsidR="006401D2" w:rsidRPr="00EC4A5F" w:rsidRDefault="006401D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В школе создан  школьный добровольческий патриотический отряд «Волонтёры Победы», руководитель отряда педагог – организатор </w:t>
      </w:r>
      <w:proofErr w:type="spellStart"/>
      <w:r w:rsidRPr="00EC4A5F">
        <w:rPr>
          <w:rFonts w:ascii="Times New Roman" w:hAnsi="Times New Roman"/>
          <w:sz w:val="28"/>
          <w:szCs w:val="28"/>
        </w:rPr>
        <w:t>Халиуллина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А.К.  Работа отряда строится на основе деятельности ВОД «Волонтёры Победы». </w:t>
      </w:r>
      <w:r w:rsidRPr="00EC4A5F">
        <w:rPr>
          <w:rFonts w:ascii="Times New Roman" w:hAnsi="Times New Roman"/>
          <w:sz w:val="28"/>
          <w:szCs w:val="28"/>
        </w:rPr>
        <w:br/>
        <w:t xml:space="preserve"> и школьный отряд «</w:t>
      </w:r>
      <w:proofErr w:type="spellStart"/>
      <w:r w:rsidRPr="00EC4A5F">
        <w:rPr>
          <w:rFonts w:ascii="Times New Roman" w:hAnsi="Times New Roman"/>
          <w:sz w:val="28"/>
          <w:szCs w:val="28"/>
        </w:rPr>
        <w:t>Юнармия</w:t>
      </w:r>
      <w:proofErr w:type="spellEnd"/>
      <w:r w:rsidRPr="00EC4A5F">
        <w:rPr>
          <w:rFonts w:ascii="Times New Roman" w:hAnsi="Times New Roman"/>
          <w:sz w:val="28"/>
          <w:szCs w:val="28"/>
        </w:rPr>
        <w:t>»», руководитель Юсупова З.Р.</w:t>
      </w:r>
      <w:r w:rsidRPr="00EC4A5F">
        <w:rPr>
          <w:rFonts w:ascii="Times New Roman" w:hAnsi="Times New Roman"/>
          <w:sz w:val="28"/>
          <w:szCs w:val="28"/>
        </w:rPr>
        <w:br/>
        <w:t>Актив Юнармейского движения  принял участие в</w:t>
      </w:r>
      <w:r w:rsidR="0019299D" w:rsidRPr="00EC4A5F">
        <w:rPr>
          <w:rFonts w:ascii="Times New Roman" w:hAnsi="Times New Roman"/>
          <w:sz w:val="28"/>
          <w:szCs w:val="28"/>
        </w:rPr>
        <w:t xml:space="preserve"> </w:t>
      </w:r>
      <w:r w:rsidR="0019299D" w:rsidRPr="00EC4A5F">
        <w:rPr>
          <w:rFonts w:ascii="Times New Roman" w:hAnsi="Times New Roman"/>
          <w:sz w:val="28"/>
          <w:szCs w:val="28"/>
          <w:lang w:val="en-US"/>
        </w:rPr>
        <w:t>V</w:t>
      </w:r>
      <w:r w:rsidR="0019299D" w:rsidRPr="00EC4A5F">
        <w:rPr>
          <w:rFonts w:ascii="Times New Roman" w:hAnsi="Times New Roman"/>
          <w:sz w:val="28"/>
          <w:szCs w:val="28"/>
        </w:rPr>
        <w:t xml:space="preserve"> слете ЗМР РТ.</w:t>
      </w:r>
    </w:p>
    <w:p w:rsidR="006401D2" w:rsidRPr="00EC4A5F" w:rsidRDefault="006401D2" w:rsidP="00EC4A5F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В школе ведется экологическая работа среди </w:t>
      </w:r>
      <w:r w:rsidR="00F235CF" w:rsidRPr="00EC4A5F">
        <w:rPr>
          <w:rFonts w:ascii="Times New Roman" w:hAnsi="Times New Roman"/>
          <w:sz w:val="28"/>
          <w:szCs w:val="28"/>
        </w:rPr>
        <w:t xml:space="preserve">учащихся, родителей, учителей. </w:t>
      </w:r>
      <w:r w:rsidRPr="00EC4A5F">
        <w:rPr>
          <w:rFonts w:ascii="Times New Roman" w:hAnsi="Times New Roman"/>
          <w:sz w:val="28"/>
          <w:szCs w:val="28"/>
        </w:rPr>
        <w:t xml:space="preserve">Проблемы экологического воспитания решаются на классных часах, экологических праздниках и конференциях, родительских собраниях, педагогических советах, на уроках и во внеурочное время. С ноября 2020 года в школе ведет свою отряд «Школьное лесничество», руководитель </w:t>
      </w:r>
      <w:proofErr w:type="spellStart"/>
      <w:r w:rsidRPr="00EC4A5F">
        <w:rPr>
          <w:rFonts w:ascii="Times New Roman" w:hAnsi="Times New Roman"/>
          <w:sz w:val="28"/>
          <w:szCs w:val="28"/>
        </w:rPr>
        <w:t>Валиуллина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Э.Р.</w:t>
      </w:r>
    </w:p>
    <w:p w:rsidR="006401D2" w:rsidRPr="00EC4A5F" w:rsidRDefault="006401D2" w:rsidP="00EC4A5F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На уроках окружающего мира, биологии, географии, химии, физики учащиеся знакомятся с основными законами экологии, с целью понимания принципов сбалансированного существования природы и общества. Ежегодно в школе проводится акция «Покормите птиц зимой» 1-8 классы под руководством классных руководителей. В октябре приняли участие в городском субботнике по уборке территории школы. В классах проводились </w:t>
      </w:r>
      <w:proofErr w:type="spellStart"/>
      <w:r w:rsidRPr="00EC4A5F">
        <w:rPr>
          <w:rFonts w:ascii="Times New Roman" w:hAnsi="Times New Roman"/>
          <w:sz w:val="28"/>
          <w:szCs w:val="28"/>
        </w:rPr>
        <w:t>экоуроки</w:t>
      </w:r>
      <w:proofErr w:type="spellEnd"/>
      <w:r w:rsidRPr="00EC4A5F">
        <w:rPr>
          <w:rFonts w:ascii="Times New Roman" w:hAnsi="Times New Roman"/>
          <w:sz w:val="28"/>
          <w:szCs w:val="28"/>
        </w:rPr>
        <w:t xml:space="preserve"> с использованием ИКТ. Школа продолжает участвовать в сборе макулатуры, батареек. </w:t>
      </w:r>
    </w:p>
    <w:p w:rsidR="006401D2" w:rsidRPr="00EC4A5F" w:rsidRDefault="006401D2" w:rsidP="00EC4A5F">
      <w:pPr>
        <w:shd w:val="clear" w:color="auto" w:fill="FFFFFF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EC4A5F">
        <w:rPr>
          <w:rFonts w:ascii="Times New Roman" w:hAnsi="Times New Roman"/>
          <w:b/>
          <w:bCs/>
          <w:sz w:val="28"/>
          <w:szCs w:val="28"/>
        </w:rPr>
        <w:t>УЧАСТИЕ В СПОРТИВНЫХ СОРЕВНОВАНИЯХ:</w:t>
      </w:r>
    </w:p>
    <w:p w:rsidR="006401D2" w:rsidRPr="00EC4A5F" w:rsidRDefault="006401D2" w:rsidP="00EC4A5F">
      <w:pPr>
        <w:ind w:left="142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В соответствии с программой и планом работы школьного спортивного клуба «Старт» в 2021-2022  учебном году проведен ряд мероприятий:</w:t>
      </w:r>
    </w:p>
    <w:p w:rsidR="006401D2" w:rsidRPr="00EC4A5F" w:rsidRDefault="006401D2" w:rsidP="00EC4A5F">
      <w:pPr>
        <w:ind w:left="142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-Физкультурно-оздоровительные мероприятия в режиме учебного дня: утренняя зарядка, динамические паузы, физкультминутки</w:t>
      </w:r>
    </w:p>
    <w:p w:rsidR="006401D2" w:rsidRPr="00EC4A5F" w:rsidRDefault="006401D2" w:rsidP="00EC4A5F">
      <w:pPr>
        <w:ind w:left="142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-Оформление стенда «ГТО»</w:t>
      </w:r>
    </w:p>
    <w:p w:rsidR="006401D2" w:rsidRPr="00EC4A5F" w:rsidRDefault="006401D2" w:rsidP="00EC4A5F">
      <w:pPr>
        <w:ind w:left="142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-помощь классным руководителям в организации спортивных мероприятий</w:t>
      </w:r>
    </w:p>
    <w:p w:rsidR="006401D2" w:rsidRPr="00EC4A5F" w:rsidRDefault="006401D2" w:rsidP="00EC4A5F">
      <w:pPr>
        <w:ind w:left="142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-агитационно-просвет</w:t>
      </w:r>
      <w:r w:rsidR="00F235CF" w:rsidRPr="00EC4A5F">
        <w:rPr>
          <w:rFonts w:ascii="Times New Roman" w:hAnsi="Times New Roman"/>
          <w:sz w:val="28"/>
          <w:szCs w:val="28"/>
        </w:rPr>
        <w:t>ительская работа среди учащихся</w:t>
      </w:r>
      <w:r w:rsidRPr="00EC4A5F">
        <w:rPr>
          <w:rFonts w:ascii="Times New Roman" w:hAnsi="Times New Roman"/>
          <w:sz w:val="28"/>
          <w:szCs w:val="28"/>
        </w:rPr>
        <w:t>, педагогов и родителей</w:t>
      </w:r>
    </w:p>
    <w:p w:rsidR="006401D2" w:rsidRPr="00EC4A5F" w:rsidRDefault="006401D2" w:rsidP="00EC4A5F">
      <w:pPr>
        <w:ind w:left="142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-организация внеурочной деятельности </w:t>
      </w:r>
    </w:p>
    <w:p w:rsidR="006401D2" w:rsidRPr="00EC4A5F" w:rsidRDefault="006401D2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Во исполнении письма Министерства образования и науки РТ «О формировании Единого республиканского перечня ШСК» на сайте школы создана вкладка «ШСК «СТАРТ»</w:t>
      </w:r>
    </w:p>
    <w:p w:rsidR="006401D2" w:rsidRPr="00EC4A5F" w:rsidRDefault="006401D2" w:rsidP="00EC4A5F">
      <w:pPr>
        <w:pStyle w:val="a3"/>
        <w:spacing w:line="276" w:lineRule="auto"/>
        <w:ind w:left="0" w:right="262" w:firstLine="0"/>
        <w:rPr>
          <w:sz w:val="28"/>
          <w:szCs w:val="28"/>
        </w:rPr>
      </w:pPr>
      <w:r w:rsidRPr="00EC4A5F">
        <w:rPr>
          <w:sz w:val="28"/>
          <w:szCs w:val="28"/>
        </w:rPr>
        <w:t>Деятельность школы по сохранению и укреплению здоровья учащихся поставлена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достойном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уровне.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 xml:space="preserve"> Воспитательная программа спортивного направления построена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 xml:space="preserve">таким образом, чтобы учащиеся различных групп </w:t>
      </w:r>
      <w:r w:rsidRPr="00EC4A5F">
        <w:rPr>
          <w:sz w:val="28"/>
          <w:szCs w:val="28"/>
        </w:rPr>
        <w:lastRenderedPageBreak/>
        <w:t>здоровья смогли реализовать себя 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данном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направлении.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следующем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учебном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году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школа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продолжит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работу</w:t>
      </w:r>
      <w:r w:rsidRPr="00EC4A5F">
        <w:rPr>
          <w:spacing w:val="61"/>
          <w:sz w:val="28"/>
          <w:szCs w:val="28"/>
        </w:rPr>
        <w:t xml:space="preserve"> </w:t>
      </w:r>
      <w:r w:rsidRPr="00EC4A5F">
        <w:rPr>
          <w:sz w:val="28"/>
          <w:szCs w:val="28"/>
        </w:rPr>
        <w:t>по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повышению доли участия школьников в формировании своего здоровья (проведения Дней</w:t>
      </w:r>
      <w:r w:rsidRPr="00EC4A5F">
        <w:rPr>
          <w:spacing w:val="-57"/>
          <w:sz w:val="28"/>
          <w:szCs w:val="28"/>
        </w:rPr>
        <w:t xml:space="preserve"> </w:t>
      </w:r>
      <w:r w:rsidR="0017412B">
        <w:rPr>
          <w:spacing w:val="-57"/>
          <w:sz w:val="28"/>
          <w:szCs w:val="28"/>
        </w:rPr>
        <w:t xml:space="preserve"> </w:t>
      </w:r>
      <w:r w:rsidRPr="00EC4A5F">
        <w:rPr>
          <w:sz w:val="28"/>
          <w:szCs w:val="28"/>
        </w:rPr>
        <w:t>Здоровья), а также продолжить информационно-</w:t>
      </w:r>
      <w:r w:rsidRPr="00EC4A5F">
        <w:rPr>
          <w:spacing w:val="-57"/>
          <w:sz w:val="28"/>
          <w:szCs w:val="28"/>
        </w:rPr>
        <w:t xml:space="preserve"> </w:t>
      </w:r>
      <w:r w:rsidRPr="00EC4A5F">
        <w:rPr>
          <w:sz w:val="28"/>
          <w:szCs w:val="28"/>
        </w:rPr>
        <w:t>консультативную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работу</w:t>
      </w:r>
      <w:r w:rsidRPr="00EC4A5F">
        <w:rPr>
          <w:spacing w:val="-4"/>
          <w:sz w:val="28"/>
          <w:szCs w:val="28"/>
        </w:rPr>
        <w:t xml:space="preserve"> </w:t>
      </w:r>
      <w:r w:rsidRPr="00EC4A5F">
        <w:rPr>
          <w:sz w:val="28"/>
          <w:szCs w:val="28"/>
        </w:rPr>
        <w:t>для родителей.</w:t>
      </w:r>
    </w:p>
    <w:p w:rsidR="006401D2" w:rsidRPr="00EC4A5F" w:rsidRDefault="006401D2" w:rsidP="00EC4A5F">
      <w:pPr>
        <w:pStyle w:val="a3"/>
        <w:spacing w:before="61" w:line="276" w:lineRule="auto"/>
        <w:ind w:left="0" w:right="274" w:firstLine="0"/>
        <w:rPr>
          <w:sz w:val="28"/>
          <w:szCs w:val="28"/>
        </w:rPr>
      </w:pPr>
      <w:r w:rsidRPr="00EC4A5F">
        <w:rPr>
          <w:sz w:val="28"/>
          <w:szCs w:val="28"/>
        </w:rPr>
        <w:t>Значительную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работу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этом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направлении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проводят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учителя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физической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культуры.</w:t>
      </w:r>
    </w:p>
    <w:p w:rsidR="006401D2" w:rsidRPr="00EC4A5F" w:rsidRDefault="006401D2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r w:rsidRPr="00EC4A5F">
        <w:rPr>
          <w:sz w:val="28"/>
          <w:szCs w:val="28"/>
        </w:rPr>
        <w:t>Проведены</w:t>
      </w:r>
      <w:r w:rsidRPr="00EC4A5F">
        <w:rPr>
          <w:spacing w:val="-3"/>
          <w:sz w:val="28"/>
          <w:szCs w:val="28"/>
        </w:rPr>
        <w:t xml:space="preserve"> </w:t>
      </w:r>
      <w:r w:rsidRPr="00EC4A5F">
        <w:rPr>
          <w:sz w:val="28"/>
          <w:szCs w:val="28"/>
        </w:rPr>
        <w:t>мероприятия:</w:t>
      </w:r>
    </w:p>
    <w:p w:rsidR="006401D2" w:rsidRPr="00EC4A5F" w:rsidRDefault="006401D2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r w:rsidRPr="00EC4A5F">
        <w:rPr>
          <w:sz w:val="28"/>
          <w:szCs w:val="28"/>
        </w:rPr>
        <w:t>Спортивное</w:t>
      </w:r>
      <w:r w:rsidRPr="00EC4A5F">
        <w:rPr>
          <w:spacing w:val="-6"/>
          <w:sz w:val="28"/>
          <w:szCs w:val="28"/>
        </w:rPr>
        <w:t xml:space="preserve"> </w:t>
      </w:r>
      <w:r w:rsidRPr="00EC4A5F">
        <w:rPr>
          <w:sz w:val="28"/>
          <w:szCs w:val="28"/>
        </w:rPr>
        <w:t>соревнование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«Кросс наций-2021», «Лыжня России-2022»;, шахматно-шашечный турнир по классам (3-4 классы, 6-7 классы), соревнования по волейболу, баскетболу.</w:t>
      </w:r>
    </w:p>
    <w:p w:rsidR="006401D2" w:rsidRPr="00EC4A5F" w:rsidRDefault="006401D2" w:rsidP="00EC4A5F">
      <w:pPr>
        <w:rPr>
          <w:rFonts w:ascii="Times New Roman" w:hAnsi="Times New Roman"/>
          <w:sz w:val="28"/>
          <w:szCs w:val="28"/>
          <w:lang w:eastAsia="en-US"/>
        </w:rPr>
      </w:pPr>
      <w:r w:rsidRPr="00EC4A5F">
        <w:rPr>
          <w:rFonts w:ascii="Times New Roman" w:hAnsi="Times New Roman"/>
          <w:sz w:val="28"/>
          <w:szCs w:val="28"/>
        </w:rPr>
        <w:t>Классные часы</w:t>
      </w:r>
      <w:r w:rsidRPr="00EC4A5F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AF42FC" w:rsidRPr="00EC4A5F">
        <w:rPr>
          <w:rFonts w:ascii="Times New Roman" w:hAnsi="Times New Roman"/>
          <w:sz w:val="28"/>
          <w:szCs w:val="28"/>
          <w:lang w:eastAsia="en-US"/>
        </w:rPr>
        <w:t>«</w:t>
      </w:r>
      <w:r w:rsidR="00AF42FC" w:rsidRPr="00EC4A5F">
        <w:rPr>
          <w:rFonts w:ascii="Times New Roman" w:hAnsi="Times New Roman"/>
          <w:sz w:val="28"/>
          <w:szCs w:val="28"/>
        </w:rPr>
        <w:t>Здоровые привычки - здоровый образ жизни</w:t>
      </w:r>
      <w:r w:rsidR="00AF42FC" w:rsidRPr="00EC4A5F">
        <w:rPr>
          <w:rFonts w:ascii="Times New Roman" w:hAnsi="Times New Roman"/>
          <w:sz w:val="28"/>
          <w:szCs w:val="28"/>
          <w:lang w:eastAsia="en-US"/>
        </w:rPr>
        <w:t xml:space="preserve">», </w:t>
      </w:r>
      <w:r w:rsidR="00AF42FC" w:rsidRPr="00EC4A5F">
        <w:rPr>
          <w:rFonts w:ascii="Times New Roman" w:hAnsi="Times New Roman"/>
          <w:sz w:val="28"/>
          <w:szCs w:val="28"/>
        </w:rPr>
        <w:t xml:space="preserve">«Правильное питание – залог здоровья», </w:t>
      </w:r>
      <w:r w:rsidR="00AF42FC" w:rsidRPr="00EC4A5F">
        <w:rPr>
          <w:rFonts w:ascii="Times New Roman" w:hAnsi="Times New Roman"/>
          <w:bCs/>
          <w:sz w:val="28"/>
          <w:szCs w:val="28"/>
          <w:shd w:val="clear" w:color="auto" w:fill="FFFFFF"/>
          <w:lang w:eastAsia="en-US"/>
        </w:rPr>
        <w:t>«</w:t>
      </w:r>
      <w:r w:rsidR="00AF42FC" w:rsidRPr="00EC4A5F">
        <w:rPr>
          <w:rFonts w:ascii="Times New Roman" w:hAnsi="Times New Roman"/>
          <w:sz w:val="28"/>
          <w:szCs w:val="28"/>
          <w:shd w:val="clear" w:color="auto" w:fill="FFFFFF"/>
          <w:lang w:eastAsia="en-US"/>
        </w:rPr>
        <w:t xml:space="preserve">Профилактика гриппа и ОРВИ», </w:t>
      </w:r>
      <w:r w:rsidR="00AF42FC" w:rsidRPr="00EC4A5F">
        <w:rPr>
          <w:rFonts w:ascii="Times New Roman" w:hAnsi="Times New Roman"/>
          <w:sz w:val="28"/>
          <w:szCs w:val="28"/>
        </w:rPr>
        <w:t xml:space="preserve">«Моя ответственность за мое здоровье: режим дня, питание, полезные привычки», </w:t>
      </w:r>
      <w:r w:rsidR="00AF42FC" w:rsidRPr="00EC4A5F">
        <w:rPr>
          <w:rFonts w:ascii="Times New Roman" w:hAnsi="Times New Roman"/>
          <w:sz w:val="28"/>
          <w:szCs w:val="28"/>
          <w:lang w:eastAsia="en-US"/>
        </w:rPr>
        <w:t>«</w:t>
      </w:r>
      <w:r w:rsidR="00AF42FC" w:rsidRPr="00EC4A5F">
        <w:rPr>
          <w:rFonts w:ascii="Times New Roman" w:hAnsi="Times New Roman"/>
          <w:sz w:val="28"/>
          <w:szCs w:val="28"/>
        </w:rPr>
        <w:t>Здоровый образ жизни - главное условие профилактики возникновения вредных привычек</w:t>
      </w:r>
      <w:r w:rsidR="00AF42FC" w:rsidRPr="00EC4A5F">
        <w:rPr>
          <w:rFonts w:ascii="Times New Roman" w:hAnsi="Times New Roman"/>
          <w:sz w:val="28"/>
          <w:szCs w:val="28"/>
          <w:lang w:eastAsia="en-US"/>
        </w:rPr>
        <w:t xml:space="preserve">», </w:t>
      </w:r>
      <w:r w:rsidR="00AF42FC" w:rsidRPr="00EC4A5F">
        <w:rPr>
          <w:rFonts w:ascii="Times New Roman" w:hAnsi="Times New Roman"/>
          <w:sz w:val="28"/>
          <w:szCs w:val="28"/>
        </w:rPr>
        <w:t>«</w:t>
      </w:r>
      <w:r w:rsidR="00AF42FC" w:rsidRPr="00EC4A5F">
        <w:rPr>
          <w:rFonts w:ascii="Times New Roman" w:hAnsi="Times New Roman"/>
          <w:sz w:val="28"/>
          <w:szCs w:val="28"/>
          <w:shd w:val="clear" w:color="auto" w:fill="FFFFFF"/>
        </w:rPr>
        <w:t>Здоровье – путь к успеху!»</w:t>
      </w:r>
    </w:p>
    <w:p w:rsidR="006401D2" w:rsidRPr="00EC4A5F" w:rsidRDefault="006401D2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proofErr w:type="spellStart"/>
      <w:r w:rsidRPr="00EC4A5F">
        <w:rPr>
          <w:sz w:val="28"/>
          <w:szCs w:val="28"/>
        </w:rPr>
        <w:t>Флэшмоб</w:t>
      </w:r>
      <w:proofErr w:type="spellEnd"/>
      <w:r w:rsidRPr="00EC4A5F">
        <w:rPr>
          <w:spacing w:val="103"/>
          <w:sz w:val="28"/>
          <w:szCs w:val="28"/>
        </w:rPr>
        <w:t xml:space="preserve"> </w:t>
      </w:r>
      <w:r w:rsidRPr="00EC4A5F">
        <w:rPr>
          <w:sz w:val="28"/>
          <w:szCs w:val="28"/>
        </w:rPr>
        <w:t>«Мы</w:t>
      </w:r>
      <w:r w:rsidR="00EC4A5F" w:rsidRPr="00EC4A5F">
        <w:rPr>
          <w:sz w:val="28"/>
          <w:szCs w:val="28"/>
        </w:rPr>
        <w:t xml:space="preserve"> за ЗОЖ»; «Утренняя подзарядка»</w:t>
      </w:r>
      <w:r w:rsidRPr="00EC4A5F">
        <w:rPr>
          <w:sz w:val="28"/>
          <w:szCs w:val="28"/>
        </w:rPr>
        <w:t>,</w:t>
      </w:r>
      <w:r w:rsidR="00EC4A5F" w:rsidRPr="00EC4A5F">
        <w:rPr>
          <w:sz w:val="28"/>
          <w:szCs w:val="28"/>
        </w:rPr>
        <w:t xml:space="preserve"> </w:t>
      </w:r>
      <w:r w:rsidRPr="00EC4A5F">
        <w:rPr>
          <w:sz w:val="28"/>
          <w:szCs w:val="28"/>
        </w:rPr>
        <w:t>«Всероссийская эстафета здоровья»</w:t>
      </w:r>
    </w:p>
    <w:p w:rsidR="006401D2" w:rsidRPr="00EC4A5F" w:rsidRDefault="006401D2" w:rsidP="00EC4A5F">
      <w:pPr>
        <w:pStyle w:val="a3"/>
        <w:spacing w:line="276" w:lineRule="auto"/>
        <w:ind w:left="0" w:firstLine="0"/>
        <w:rPr>
          <w:sz w:val="28"/>
          <w:szCs w:val="28"/>
        </w:rPr>
      </w:pPr>
      <w:r w:rsidRPr="00EC4A5F">
        <w:rPr>
          <w:sz w:val="28"/>
          <w:szCs w:val="28"/>
        </w:rPr>
        <w:t>Акции: «Здоровый образ жизни</w:t>
      </w:r>
      <w:r w:rsidR="00EC4A5F" w:rsidRPr="00EC4A5F">
        <w:rPr>
          <w:sz w:val="28"/>
          <w:szCs w:val="28"/>
        </w:rPr>
        <w:t xml:space="preserve"> </w:t>
      </w:r>
      <w:r w:rsidRPr="00EC4A5F">
        <w:rPr>
          <w:sz w:val="28"/>
          <w:szCs w:val="28"/>
        </w:rPr>
        <w:t>-</w:t>
      </w:r>
      <w:r w:rsidR="00EC4A5F" w:rsidRPr="00EC4A5F">
        <w:rPr>
          <w:sz w:val="28"/>
          <w:szCs w:val="28"/>
        </w:rPr>
        <w:t xml:space="preserve"> </w:t>
      </w:r>
      <w:r w:rsidRPr="00EC4A5F">
        <w:rPr>
          <w:sz w:val="28"/>
          <w:szCs w:val="28"/>
        </w:rPr>
        <w:t>основа национальных ц</w:t>
      </w:r>
      <w:r w:rsidR="00EC4A5F" w:rsidRPr="00EC4A5F">
        <w:rPr>
          <w:sz w:val="28"/>
          <w:szCs w:val="28"/>
        </w:rPr>
        <w:t>е</w:t>
      </w:r>
      <w:r w:rsidRPr="00EC4A5F">
        <w:rPr>
          <w:sz w:val="28"/>
          <w:szCs w:val="28"/>
        </w:rPr>
        <w:t>лей развития», «Сообщи, где торгуют смертью», «</w:t>
      </w:r>
      <w:proofErr w:type="spellStart"/>
      <w:r w:rsidRPr="00EC4A5F">
        <w:rPr>
          <w:sz w:val="28"/>
          <w:szCs w:val="28"/>
        </w:rPr>
        <w:t>Здорово-жить</w:t>
      </w:r>
      <w:proofErr w:type="spellEnd"/>
      <w:r w:rsidRPr="00EC4A5F">
        <w:rPr>
          <w:sz w:val="28"/>
          <w:szCs w:val="28"/>
        </w:rPr>
        <w:t>», «Смотрите на жизнь трезвыми глазами»</w:t>
      </w:r>
    </w:p>
    <w:p w:rsidR="006401D2" w:rsidRPr="00EC4A5F" w:rsidRDefault="006401D2" w:rsidP="00EC4A5F">
      <w:pPr>
        <w:pStyle w:val="a3"/>
        <w:spacing w:line="276" w:lineRule="auto"/>
        <w:ind w:left="0" w:right="268" w:firstLine="0"/>
        <w:rPr>
          <w:sz w:val="28"/>
          <w:szCs w:val="28"/>
        </w:rPr>
      </w:pPr>
      <w:r w:rsidRPr="00EC4A5F">
        <w:rPr>
          <w:sz w:val="28"/>
          <w:szCs w:val="28"/>
        </w:rPr>
        <w:t>Беседы: Безопасное поведение в школе. Бережное отношение к имуществу школы,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Инструктаж</w:t>
      </w:r>
      <w:r w:rsidRPr="00EC4A5F">
        <w:rPr>
          <w:spacing w:val="22"/>
          <w:sz w:val="28"/>
          <w:szCs w:val="28"/>
        </w:rPr>
        <w:t xml:space="preserve"> </w:t>
      </w:r>
      <w:r w:rsidRPr="00EC4A5F">
        <w:rPr>
          <w:sz w:val="28"/>
          <w:szCs w:val="28"/>
        </w:rPr>
        <w:t>по</w:t>
      </w:r>
      <w:r w:rsidRPr="00EC4A5F">
        <w:rPr>
          <w:spacing w:val="23"/>
          <w:sz w:val="28"/>
          <w:szCs w:val="28"/>
        </w:rPr>
        <w:t xml:space="preserve"> </w:t>
      </w:r>
      <w:r w:rsidRPr="00EC4A5F">
        <w:rPr>
          <w:sz w:val="28"/>
          <w:szCs w:val="28"/>
        </w:rPr>
        <w:t>ТБ</w:t>
      </w:r>
      <w:r w:rsidRPr="00EC4A5F">
        <w:rPr>
          <w:spacing w:val="24"/>
          <w:sz w:val="28"/>
          <w:szCs w:val="28"/>
        </w:rPr>
        <w:t xml:space="preserve"> </w:t>
      </w:r>
      <w:r w:rsidRPr="00EC4A5F">
        <w:rPr>
          <w:sz w:val="28"/>
          <w:szCs w:val="28"/>
        </w:rPr>
        <w:t>«Дорога</w:t>
      </w:r>
      <w:r w:rsidRPr="00EC4A5F">
        <w:rPr>
          <w:spacing w:val="23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22"/>
          <w:sz w:val="28"/>
          <w:szCs w:val="28"/>
        </w:rPr>
        <w:t xml:space="preserve"> </w:t>
      </w:r>
      <w:r w:rsidRPr="00EC4A5F">
        <w:rPr>
          <w:sz w:val="28"/>
          <w:szCs w:val="28"/>
        </w:rPr>
        <w:t>школу</w:t>
      </w:r>
      <w:r w:rsidRPr="00EC4A5F">
        <w:rPr>
          <w:spacing w:val="15"/>
          <w:sz w:val="28"/>
          <w:szCs w:val="28"/>
        </w:rPr>
        <w:t xml:space="preserve"> </w:t>
      </w:r>
      <w:r w:rsidRPr="00EC4A5F">
        <w:rPr>
          <w:sz w:val="28"/>
          <w:szCs w:val="28"/>
        </w:rPr>
        <w:t>и</w:t>
      </w:r>
      <w:r w:rsidRPr="00EC4A5F">
        <w:rPr>
          <w:spacing w:val="25"/>
          <w:sz w:val="28"/>
          <w:szCs w:val="28"/>
        </w:rPr>
        <w:t xml:space="preserve"> </w:t>
      </w:r>
      <w:r w:rsidRPr="00EC4A5F">
        <w:rPr>
          <w:sz w:val="28"/>
          <w:szCs w:val="28"/>
        </w:rPr>
        <w:t>домой.</w:t>
      </w:r>
      <w:r w:rsidRPr="00EC4A5F">
        <w:rPr>
          <w:spacing w:val="23"/>
          <w:sz w:val="28"/>
          <w:szCs w:val="28"/>
        </w:rPr>
        <w:t xml:space="preserve"> </w:t>
      </w:r>
      <w:r w:rsidRPr="00EC4A5F">
        <w:rPr>
          <w:sz w:val="28"/>
          <w:szCs w:val="28"/>
        </w:rPr>
        <w:t>ПДД»,</w:t>
      </w:r>
      <w:r w:rsidRPr="00EC4A5F">
        <w:rPr>
          <w:spacing w:val="23"/>
          <w:sz w:val="28"/>
          <w:szCs w:val="28"/>
        </w:rPr>
        <w:t xml:space="preserve"> </w:t>
      </w:r>
      <w:r w:rsidRPr="00EC4A5F">
        <w:rPr>
          <w:sz w:val="28"/>
          <w:szCs w:val="28"/>
        </w:rPr>
        <w:t>Безопасные</w:t>
      </w:r>
      <w:r w:rsidRPr="00EC4A5F">
        <w:rPr>
          <w:spacing w:val="22"/>
          <w:sz w:val="28"/>
          <w:szCs w:val="28"/>
        </w:rPr>
        <w:t xml:space="preserve"> </w:t>
      </w:r>
      <w:r w:rsidRPr="00EC4A5F">
        <w:rPr>
          <w:sz w:val="28"/>
          <w:szCs w:val="28"/>
        </w:rPr>
        <w:t>каникулы,</w:t>
      </w:r>
      <w:r w:rsidRPr="00EC4A5F">
        <w:rPr>
          <w:spacing w:val="22"/>
          <w:sz w:val="28"/>
          <w:szCs w:val="28"/>
        </w:rPr>
        <w:t xml:space="preserve"> </w:t>
      </w:r>
      <w:r w:rsidRPr="00EC4A5F">
        <w:rPr>
          <w:sz w:val="28"/>
          <w:szCs w:val="28"/>
        </w:rPr>
        <w:t>Инструктаж</w:t>
      </w:r>
      <w:r w:rsidRPr="00EC4A5F">
        <w:rPr>
          <w:spacing w:val="-58"/>
          <w:sz w:val="28"/>
          <w:szCs w:val="28"/>
        </w:rPr>
        <w:t xml:space="preserve"> </w:t>
      </w:r>
      <w:r w:rsidRPr="00EC4A5F">
        <w:rPr>
          <w:sz w:val="28"/>
          <w:szCs w:val="28"/>
        </w:rPr>
        <w:t>по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ТБ</w:t>
      </w:r>
      <w:r w:rsidRPr="00EC4A5F">
        <w:rPr>
          <w:spacing w:val="3"/>
          <w:sz w:val="28"/>
          <w:szCs w:val="28"/>
        </w:rPr>
        <w:t xml:space="preserve"> </w:t>
      </w:r>
      <w:r w:rsidRPr="00EC4A5F">
        <w:rPr>
          <w:sz w:val="28"/>
          <w:szCs w:val="28"/>
        </w:rPr>
        <w:t>«Травмы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и раны. Предупреждение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детского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травматизма»;</w:t>
      </w:r>
    </w:p>
    <w:p w:rsidR="006401D2" w:rsidRPr="00EC4A5F" w:rsidRDefault="006401D2" w:rsidP="00EC4A5F">
      <w:pPr>
        <w:pStyle w:val="a3"/>
        <w:spacing w:line="276" w:lineRule="auto"/>
        <w:ind w:left="0" w:right="263" w:firstLine="0"/>
        <w:rPr>
          <w:sz w:val="28"/>
          <w:szCs w:val="28"/>
        </w:rPr>
      </w:pPr>
      <w:r w:rsidRPr="00EC4A5F">
        <w:rPr>
          <w:sz w:val="28"/>
          <w:szCs w:val="28"/>
        </w:rPr>
        <w:t>Сдача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норм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ГТО,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участие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выполнении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видов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испытаний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Всероссийского</w:t>
      </w:r>
      <w:r w:rsidRPr="00EC4A5F">
        <w:rPr>
          <w:spacing w:val="-57"/>
          <w:sz w:val="28"/>
          <w:szCs w:val="28"/>
        </w:rPr>
        <w:t xml:space="preserve"> </w:t>
      </w:r>
      <w:r w:rsidRPr="00EC4A5F">
        <w:rPr>
          <w:sz w:val="28"/>
          <w:szCs w:val="28"/>
        </w:rPr>
        <w:t>физкультурно-спортивного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комплекса</w:t>
      </w:r>
      <w:r w:rsidRPr="00EC4A5F">
        <w:rPr>
          <w:spacing w:val="3"/>
          <w:sz w:val="28"/>
          <w:szCs w:val="28"/>
        </w:rPr>
        <w:t xml:space="preserve"> </w:t>
      </w:r>
      <w:r w:rsidRPr="00EC4A5F">
        <w:rPr>
          <w:sz w:val="28"/>
          <w:szCs w:val="28"/>
        </w:rPr>
        <w:t>«ГТО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к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труду</w:t>
      </w:r>
      <w:r w:rsidRPr="00EC4A5F">
        <w:rPr>
          <w:spacing w:val="-5"/>
          <w:sz w:val="28"/>
          <w:szCs w:val="28"/>
        </w:rPr>
        <w:t xml:space="preserve"> </w:t>
      </w:r>
      <w:r w:rsidRPr="00EC4A5F">
        <w:rPr>
          <w:sz w:val="28"/>
          <w:szCs w:val="28"/>
        </w:rPr>
        <w:t>и обороне»;</w:t>
      </w:r>
    </w:p>
    <w:p w:rsidR="006401D2" w:rsidRPr="00EC4A5F" w:rsidRDefault="006401D2" w:rsidP="00EC4A5F">
      <w:pPr>
        <w:pStyle w:val="a3"/>
        <w:spacing w:before="68" w:line="276" w:lineRule="auto"/>
        <w:ind w:left="0" w:right="277" w:firstLine="0"/>
        <w:rPr>
          <w:sz w:val="28"/>
          <w:szCs w:val="28"/>
        </w:rPr>
      </w:pPr>
      <w:r w:rsidRPr="00EC4A5F">
        <w:rPr>
          <w:sz w:val="28"/>
          <w:szCs w:val="28"/>
        </w:rPr>
        <w:t>Конкурсы детского рисунка: «Безопасное поведение в школе», «Мы за здоровый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образ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жизни»;</w:t>
      </w:r>
    </w:p>
    <w:p w:rsidR="006401D2" w:rsidRPr="00EC4A5F" w:rsidRDefault="006401D2" w:rsidP="00EC4A5F">
      <w:pPr>
        <w:jc w:val="both"/>
        <w:rPr>
          <w:rFonts w:ascii="Times New Roman" w:hAnsi="Times New Roman"/>
          <w:sz w:val="28"/>
          <w:szCs w:val="28"/>
        </w:rPr>
      </w:pPr>
    </w:p>
    <w:p w:rsidR="006401D2" w:rsidRPr="00EC4A5F" w:rsidRDefault="006401D2" w:rsidP="00EC4A5F">
      <w:pPr>
        <w:pStyle w:val="a6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b/>
          <w:sz w:val="28"/>
          <w:szCs w:val="28"/>
          <w:bdr w:val="none" w:sz="0" w:space="0" w:color="auto" w:frame="1"/>
        </w:rPr>
      </w:pPr>
      <w:r w:rsidRPr="00EC4A5F">
        <w:rPr>
          <w:b/>
          <w:sz w:val="28"/>
          <w:szCs w:val="28"/>
          <w:bdr w:val="none" w:sz="0" w:space="0" w:color="auto" w:frame="1"/>
        </w:rPr>
        <w:t xml:space="preserve">МОДУЛЬ «Школьная </w:t>
      </w:r>
      <w:proofErr w:type="spellStart"/>
      <w:r w:rsidRPr="00EC4A5F">
        <w:rPr>
          <w:b/>
          <w:sz w:val="28"/>
          <w:szCs w:val="28"/>
          <w:bdr w:val="none" w:sz="0" w:space="0" w:color="auto" w:frame="1"/>
        </w:rPr>
        <w:t>медиа</w:t>
      </w:r>
      <w:proofErr w:type="spellEnd"/>
      <w:r w:rsidRPr="00EC4A5F">
        <w:rPr>
          <w:b/>
          <w:sz w:val="28"/>
          <w:szCs w:val="28"/>
          <w:bdr w:val="none" w:sz="0" w:space="0" w:color="auto" w:frame="1"/>
        </w:rPr>
        <w:t>»</w:t>
      </w:r>
    </w:p>
    <w:p w:rsidR="006401D2" w:rsidRPr="00EC4A5F" w:rsidRDefault="006401D2" w:rsidP="00EC4A5F">
      <w:pPr>
        <w:pStyle w:val="a6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EC4A5F">
        <w:rPr>
          <w:sz w:val="28"/>
          <w:szCs w:val="28"/>
          <w:bdr w:val="none" w:sz="0" w:space="0" w:color="auto" w:frame="1"/>
        </w:rPr>
        <w:t>Важную роль в воспитании обучающихся играют</w:t>
      </w:r>
      <w:r w:rsidRPr="00EC4A5F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7" w:tooltip="Информационные технологии" w:history="1">
        <w:r w:rsidRPr="00EC4A5F">
          <w:rPr>
            <w:rStyle w:val="a9"/>
            <w:color w:val="auto"/>
            <w:sz w:val="28"/>
            <w:szCs w:val="28"/>
            <w:u w:val="none"/>
            <w:bdr w:val="none" w:sz="0" w:space="0" w:color="auto" w:frame="1"/>
          </w:rPr>
          <w:t>информационно-коммуникационные технологии</w:t>
        </w:r>
      </w:hyperlink>
      <w:r w:rsidRPr="00EC4A5F">
        <w:rPr>
          <w:sz w:val="28"/>
          <w:szCs w:val="28"/>
          <w:bdr w:val="none" w:sz="0" w:space="0" w:color="auto" w:frame="1"/>
        </w:rPr>
        <w:t xml:space="preserve">.  В 2013 году была создана закрытая группа в Контакте ДОО «Росток» для актива и командиров организации </w:t>
      </w:r>
      <w:hyperlink r:id="rId8" w:history="1">
        <w:r w:rsidRPr="00EC4A5F">
          <w:rPr>
            <w:rStyle w:val="a9"/>
            <w:color w:val="auto"/>
            <w:sz w:val="28"/>
            <w:szCs w:val="28"/>
            <w:bdr w:val="none" w:sz="0" w:space="0" w:color="auto" w:frame="1"/>
          </w:rPr>
          <w:t>https://vk.com/rostoksch2_vip</w:t>
        </w:r>
      </w:hyperlink>
      <w:r w:rsidRPr="00EC4A5F">
        <w:rPr>
          <w:sz w:val="28"/>
          <w:szCs w:val="28"/>
          <w:bdr w:val="none" w:sz="0" w:space="0" w:color="auto" w:frame="1"/>
        </w:rPr>
        <w:t xml:space="preserve">.   </w:t>
      </w:r>
      <w:r w:rsidRPr="00EC4A5F">
        <w:rPr>
          <w:sz w:val="28"/>
          <w:szCs w:val="28"/>
        </w:rPr>
        <w:t xml:space="preserve"> В 2014 году  была создана группа  </w:t>
      </w:r>
      <w:r w:rsidRPr="00EC4A5F">
        <w:rPr>
          <w:sz w:val="28"/>
          <w:szCs w:val="28"/>
          <w:bdr w:val="none" w:sz="0" w:space="0" w:color="auto" w:frame="1"/>
        </w:rPr>
        <w:t xml:space="preserve">в Контакте  МБОУ «Васильевская СОШ №2 ЗМР  РТ» </w:t>
      </w:r>
      <w:hyperlink r:id="rId9" w:history="1">
        <w:r w:rsidRPr="00EC4A5F">
          <w:rPr>
            <w:rStyle w:val="a9"/>
            <w:color w:val="auto"/>
            <w:sz w:val="28"/>
            <w:szCs w:val="28"/>
            <w:bdr w:val="none" w:sz="0" w:space="0" w:color="auto" w:frame="1"/>
          </w:rPr>
          <w:t>https://vk.com/vsoch2</w:t>
        </w:r>
      </w:hyperlink>
      <w:r w:rsidRPr="00EC4A5F">
        <w:rPr>
          <w:sz w:val="28"/>
          <w:szCs w:val="28"/>
          <w:bdr w:val="none" w:sz="0" w:space="0" w:color="auto" w:frame="1"/>
        </w:rPr>
        <w:t>.  В 2015  открытая группа</w:t>
      </w:r>
      <w:r w:rsidRPr="00EC4A5F">
        <w:rPr>
          <w:sz w:val="28"/>
          <w:szCs w:val="28"/>
        </w:rPr>
        <w:t xml:space="preserve">  ДОО «Росток» </w:t>
      </w:r>
      <w:hyperlink r:id="rId10" w:history="1">
        <w:r w:rsidRPr="00EC4A5F">
          <w:rPr>
            <w:rStyle w:val="a9"/>
            <w:color w:val="auto"/>
            <w:sz w:val="28"/>
            <w:szCs w:val="28"/>
            <w:bdr w:val="none" w:sz="0" w:space="0" w:color="auto" w:frame="1"/>
          </w:rPr>
          <w:t>https://vk.com/doorostok</w:t>
        </w:r>
      </w:hyperlink>
      <w:r w:rsidRPr="00EC4A5F">
        <w:rPr>
          <w:sz w:val="28"/>
          <w:szCs w:val="28"/>
        </w:rPr>
        <w:t xml:space="preserve">. В этом году создан </w:t>
      </w:r>
      <w:proofErr w:type="spellStart"/>
      <w:r w:rsidRPr="00EC4A5F">
        <w:rPr>
          <w:sz w:val="28"/>
          <w:szCs w:val="28"/>
        </w:rPr>
        <w:t>аккаунт</w:t>
      </w:r>
      <w:proofErr w:type="spellEnd"/>
      <w:r w:rsidRPr="00EC4A5F">
        <w:rPr>
          <w:sz w:val="28"/>
          <w:szCs w:val="28"/>
        </w:rPr>
        <w:t xml:space="preserve"> в социальной сети </w:t>
      </w:r>
      <w:r w:rsidRPr="00EC4A5F">
        <w:rPr>
          <w:sz w:val="28"/>
          <w:szCs w:val="28"/>
          <w:lang w:val="en-US"/>
        </w:rPr>
        <w:t>YOUTUBE</w:t>
      </w:r>
      <w:r w:rsidRPr="00EC4A5F">
        <w:rPr>
          <w:sz w:val="28"/>
          <w:szCs w:val="28"/>
        </w:rPr>
        <w:t>.</w:t>
      </w:r>
      <w:r w:rsidRPr="00EC4A5F">
        <w:rPr>
          <w:sz w:val="28"/>
          <w:szCs w:val="28"/>
          <w:bdr w:val="none" w:sz="0" w:space="0" w:color="auto" w:frame="1"/>
        </w:rPr>
        <w:t xml:space="preserve">   Чтобы не терять существующую связь между ее </w:t>
      </w:r>
      <w:r w:rsidRPr="00EC4A5F">
        <w:rPr>
          <w:sz w:val="28"/>
          <w:szCs w:val="28"/>
          <w:bdr w:val="none" w:sz="0" w:space="0" w:color="auto" w:frame="1"/>
        </w:rPr>
        <w:lastRenderedPageBreak/>
        <w:t>настоящим и прошлым, необходимо сообщать не только о новых сведениях или подзабытых фактах из ее истории, но и том, что кажется значительным здесь и сейчас ежеквартально  выпускается газета «Школьный квартал».</w:t>
      </w:r>
      <w:r w:rsidR="00672E29" w:rsidRPr="00EC4A5F">
        <w:rPr>
          <w:sz w:val="28"/>
          <w:szCs w:val="28"/>
          <w:bdr w:val="none" w:sz="0" w:space="0" w:color="auto" w:frame="1"/>
        </w:rPr>
        <w:t xml:space="preserve"> </w:t>
      </w:r>
      <w:r w:rsidRPr="00EC4A5F">
        <w:rPr>
          <w:sz w:val="28"/>
          <w:szCs w:val="28"/>
          <w:bdr w:val="none" w:sz="0" w:space="0" w:color="auto" w:frame="1"/>
        </w:rPr>
        <w:t>В этом учебном году газета выпускалась в электронном варианте.</w:t>
      </w:r>
    </w:p>
    <w:p w:rsidR="00672E29" w:rsidRPr="00EC4A5F" w:rsidRDefault="00672E29" w:rsidP="00EC4A5F">
      <w:pPr>
        <w:pStyle w:val="a6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  <w:bdr w:val="none" w:sz="0" w:space="0" w:color="auto" w:frame="1"/>
        </w:rPr>
      </w:pPr>
    </w:p>
    <w:p w:rsidR="00672E29" w:rsidRPr="00EC4A5F" w:rsidRDefault="00672E29" w:rsidP="00EC4A5F">
      <w:pPr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b/>
          <w:bCs/>
          <w:sz w:val="28"/>
          <w:szCs w:val="28"/>
        </w:rPr>
        <w:t>ВЫВОДЫ:</w:t>
      </w:r>
      <w:r w:rsidRPr="00EC4A5F">
        <w:rPr>
          <w:rStyle w:val="a8"/>
          <w:sz w:val="28"/>
          <w:szCs w:val="28"/>
          <w:u w:val="single"/>
        </w:rPr>
        <w:t xml:space="preserve"> </w:t>
      </w:r>
    </w:p>
    <w:p w:rsidR="00672E29" w:rsidRPr="00EC4A5F" w:rsidRDefault="00672E29" w:rsidP="00EC4A5F">
      <w:pPr>
        <w:pStyle w:val="a5"/>
        <w:widowControl/>
        <w:numPr>
          <w:ilvl w:val="0"/>
          <w:numId w:val="7"/>
        </w:numPr>
        <w:autoSpaceDE/>
        <w:autoSpaceDN/>
        <w:spacing w:before="0" w:line="276" w:lineRule="auto"/>
        <w:contextualSpacing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Продолжить улучшение    условий для сохранения и укрепления здоровья учащихся и  для самореализации личности каждого ребёнка.</w:t>
      </w:r>
    </w:p>
    <w:p w:rsidR="00672E29" w:rsidRPr="00EC4A5F" w:rsidRDefault="00672E29" w:rsidP="00EC4A5F">
      <w:pPr>
        <w:pStyle w:val="a5"/>
        <w:widowControl/>
        <w:numPr>
          <w:ilvl w:val="0"/>
          <w:numId w:val="7"/>
        </w:numPr>
        <w:autoSpaceDE/>
        <w:autoSpaceDN/>
        <w:spacing w:before="0" w:line="276" w:lineRule="auto"/>
        <w:contextualSpacing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Активизировать работу по увеличению охвата детей, питающихся в школьной  столовой. Формировать у обучающихся культуру правильного питания.</w:t>
      </w:r>
    </w:p>
    <w:p w:rsidR="00672E29" w:rsidRPr="00EC4A5F" w:rsidRDefault="00672E29" w:rsidP="00EC4A5F">
      <w:pPr>
        <w:pStyle w:val="a5"/>
        <w:widowControl/>
        <w:numPr>
          <w:ilvl w:val="0"/>
          <w:numId w:val="7"/>
        </w:numPr>
        <w:autoSpaceDE/>
        <w:autoSpaceDN/>
        <w:spacing w:before="0" w:line="276" w:lineRule="auto"/>
        <w:contextualSpacing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Активизировать работу по участию детей в конкурсах, фестивалях, смотрах разного уровня, повышать качество конкурсных работ и материалов.</w:t>
      </w:r>
    </w:p>
    <w:p w:rsidR="00672E29" w:rsidRPr="00EC4A5F" w:rsidRDefault="00672E29" w:rsidP="00EC4A5F">
      <w:pPr>
        <w:pStyle w:val="a5"/>
        <w:widowControl/>
        <w:numPr>
          <w:ilvl w:val="0"/>
          <w:numId w:val="7"/>
        </w:numPr>
        <w:autoSpaceDE/>
        <w:autoSpaceDN/>
        <w:spacing w:before="0" w:line="276" w:lineRule="auto"/>
        <w:contextualSpacing/>
        <w:jc w:val="both"/>
        <w:rPr>
          <w:sz w:val="28"/>
          <w:szCs w:val="28"/>
        </w:rPr>
      </w:pPr>
      <w:r w:rsidRPr="00EC4A5F">
        <w:rPr>
          <w:sz w:val="28"/>
          <w:szCs w:val="28"/>
        </w:rPr>
        <w:t xml:space="preserve">Продолжать  работу  по профилактике правонарушений среди несовершеннолетних и  профилактическую работу с семьями обучающихся. Активизировать совместную работу с инспекторами ОПДН  отдела полиции </w:t>
      </w:r>
      <w:proofErr w:type="spellStart"/>
      <w:r w:rsidRPr="00EC4A5F">
        <w:rPr>
          <w:sz w:val="28"/>
          <w:szCs w:val="28"/>
        </w:rPr>
        <w:t>пгт</w:t>
      </w:r>
      <w:proofErr w:type="spellEnd"/>
      <w:r w:rsidRPr="00EC4A5F">
        <w:rPr>
          <w:sz w:val="28"/>
          <w:szCs w:val="28"/>
        </w:rPr>
        <w:t xml:space="preserve"> Васильево.</w:t>
      </w:r>
    </w:p>
    <w:p w:rsidR="00672E29" w:rsidRPr="00EC4A5F" w:rsidRDefault="00672E29" w:rsidP="00EC4A5F">
      <w:pPr>
        <w:pStyle w:val="a5"/>
        <w:widowControl/>
        <w:numPr>
          <w:ilvl w:val="0"/>
          <w:numId w:val="7"/>
        </w:numPr>
        <w:autoSpaceDE/>
        <w:autoSpaceDN/>
        <w:spacing w:before="0" w:line="276" w:lineRule="auto"/>
        <w:contextualSpacing/>
        <w:jc w:val="both"/>
        <w:rPr>
          <w:sz w:val="28"/>
          <w:szCs w:val="28"/>
        </w:rPr>
      </w:pPr>
      <w:r w:rsidRPr="00EC4A5F">
        <w:rPr>
          <w:sz w:val="28"/>
          <w:szCs w:val="28"/>
        </w:rPr>
        <w:t xml:space="preserve">Повышать уровень активности   родителей через  вовлечение их в организацию учебно-воспитательного процесса.  </w:t>
      </w:r>
    </w:p>
    <w:p w:rsidR="00672E29" w:rsidRPr="00EC4A5F" w:rsidRDefault="00672E29" w:rsidP="00EC4A5F">
      <w:pPr>
        <w:pStyle w:val="a5"/>
        <w:widowControl/>
        <w:numPr>
          <w:ilvl w:val="0"/>
          <w:numId w:val="7"/>
        </w:numPr>
        <w:autoSpaceDE/>
        <w:autoSpaceDN/>
        <w:spacing w:before="0" w:line="276" w:lineRule="auto"/>
        <w:contextualSpacing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Особое внимание уделить совместной деятельности семьи и школы по профилактике правонарушений и суицидов среди несовершеннолетних и обеспечению безопасности детей  в школе и быту.</w:t>
      </w:r>
    </w:p>
    <w:p w:rsidR="00672E29" w:rsidRPr="00EC4A5F" w:rsidRDefault="00672E29" w:rsidP="00EC4A5F">
      <w:pPr>
        <w:pStyle w:val="a5"/>
        <w:widowControl/>
        <w:numPr>
          <w:ilvl w:val="0"/>
          <w:numId w:val="7"/>
        </w:numPr>
        <w:autoSpaceDE/>
        <w:autoSpaceDN/>
        <w:spacing w:before="0" w:line="276" w:lineRule="auto"/>
        <w:contextualSpacing/>
        <w:jc w:val="both"/>
        <w:rPr>
          <w:sz w:val="28"/>
          <w:szCs w:val="28"/>
        </w:rPr>
      </w:pPr>
      <w:r w:rsidRPr="00EC4A5F">
        <w:rPr>
          <w:sz w:val="28"/>
          <w:szCs w:val="28"/>
        </w:rPr>
        <w:t xml:space="preserve"> Усилить контроль принимаемых решений и исполнительской дисциплины.</w:t>
      </w:r>
    </w:p>
    <w:p w:rsidR="00672E29" w:rsidRPr="00EC4A5F" w:rsidRDefault="00672E29" w:rsidP="00EC4A5F">
      <w:pPr>
        <w:pStyle w:val="a5"/>
        <w:numPr>
          <w:ilvl w:val="0"/>
          <w:numId w:val="7"/>
        </w:numPr>
        <w:spacing w:line="276" w:lineRule="auto"/>
        <w:ind w:right="271"/>
        <w:jc w:val="both"/>
        <w:rPr>
          <w:sz w:val="28"/>
          <w:szCs w:val="28"/>
        </w:rPr>
      </w:pPr>
      <w:r w:rsidRPr="00EC4A5F">
        <w:rPr>
          <w:sz w:val="28"/>
          <w:szCs w:val="28"/>
        </w:rPr>
        <w:t xml:space="preserve">Планирование мероприятий в </w:t>
      </w:r>
      <w:proofErr w:type="spellStart"/>
      <w:r w:rsidRPr="00EC4A5F">
        <w:rPr>
          <w:sz w:val="28"/>
          <w:szCs w:val="28"/>
        </w:rPr>
        <w:t>офлайн-формате</w:t>
      </w:r>
      <w:proofErr w:type="spellEnd"/>
    </w:p>
    <w:p w:rsidR="00EC4A5F" w:rsidRPr="00EC4A5F" w:rsidRDefault="00EC4A5F" w:rsidP="00EC4A5F">
      <w:pPr>
        <w:pStyle w:val="a5"/>
        <w:spacing w:line="276" w:lineRule="auto"/>
        <w:ind w:left="720" w:right="271" w:firstLine="0"/>
        <w:jc w:val="both"/>
        <w:rPr>
          <w:sz w:val="28"/>
          <w:szCs w:val="28"/>
        </w:rPr>
      </w:pPr>
    </w:p>
    <w:p w:rsidR="00672E29" w:rsidRPr="00EC4A5F" w:rsidRDefault="00672E29" w:rsidP="00EC4A5F">
      <w:pPr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  <w:r w:rsidRPr="00EC4A5F">
        <w:rPr>
          <w:rFonts w:ascii="Times New Roman" w:hAnsi="Times New Roman"/>
          <w:b/>
          <w:i/>
          <w:sz w:val="32"/>
          <w:szCs w:val="32"/>
          <w:u w:val="single"/>
        </w:rPr>
        <w:t>Задачи на  2022-2023 учебный</w:t>
      </w:r>
      <w:r w:rsidRPr="00EC4A5F">
        <w:rPr>
          <w:rFonts w:ascii="Times New Roman" w:hAnsi="Times New Roman"/>
          <w:b/>
          <w:sz w:val="32"/>
          <w:szCs w:val="32"/>
        </w:rPr>
        <w:t xml:space="preserve"> </w:t>
      </w:r>
      <w:r w:rsidRPr="00EC4A5F">
        <w:rPr>
          <w:rFonts w:ascii="Times New Roman" w:hAnsi="Times New Roman"/>
          <w:b/>
          <w:i/>
          <w:sz w:val="32"/>
          <w:szCs w:val="32"/>
          <w:u w:val="single"/>
        </w:rPr>
        <w:t>год :</w:t>
      </w:r>
    </w:p>
    <w:p w:rsidR="00672E29" w:rsidRPr="00EC4A5F" w:rsidRDefault="00672E29" w:rsidP="00EC4A5F">
      <w:pPr>
        <w:pStyle w:val="a5"/>
        <w:widowControl/>
        <w:numPr>
          <w:ilvl w:val="0"/>
          <w:numId w:val="6"/>
        </w:numPr>
        <w:autoSpaceDE/>
        <w:autoSpaceDN/>
        <w:spacing w:before="0" w:line="276" w:lineRule="auto"/>
        <w:contextualSpacing/>
        <w:jc w:val="both"/>
        <w:rPr>
          <w:sz w:val="28"/>
          <w:szCs w:val="28"/>
        </w:rPr>
      </w:pPr>
      <w:r w:rsidRPr="00EC4A5F">
        <w:rPr>
          <w:sz w:val="28"/>
          <w:szCs w:val="28"/>
        </w:rPr>
        <w:t xml:space="preserve">Усиление работы по профилактике правонарушений среди несовершеннолетних. </w:t>
      </w:r>
    </w:p>
    <w:p w:rsidR="00672E29" w:rsidRPr="00EC4A5F" w:rsidRDefault="00672E29" w:rsidP="00EC4A5F">
      <w:pPr>
        <w:pStyle w:val="a5"/>
        <w:widowControl/>
        <w:numPr>
          <w:ilvl w:val="0"/>
          <w:numId w:val="6"/>
        </w:numPr>
        <w:autoSpaceDE/>
        <w:autoSpaceDN/>
        <w:spacing w:before="0" w:line="276" w:lineRule="auto"/>
        <w:contextualSpacing/>
        <w:jc w:val="both"/>
        <w:rPr>
          <w:sz w:val="28"/>
          <w:szCs w:val="28"/>
        </w:rPr>
      </w:pPr>
      <w:r w:rsidRPr="00EC4A5F">
        <w:rPr>
          <w:sz w:val="28"/>
          <w:szCs w:val="28"/>
        </w:rPr>
        <w:t>Создание  условий для формирования духовно-нравственных качеств личности и стойкой  нравственной позиции.</w:t>
      </w:r>
    </w:p>
    <w:p w:rsidR="00672E29" w:rsidRPr="00EC4A5F" w:rsidRDefault="00672E29" w:rsidP="00EC4A5F">
      <w:pPr>
        <w:pStyle w:val="a5"/>
        <w:widowControl/>
        <w:numPr>
          <w:ilvl w:val="0"/>
          <w:numId w:val="6"/>
        </w:numPr>
        <w:autoSpaceDE/>
        <w:autoSpaceDN/>
        <w:spacing w:before="0" w:line="276" w:lineRule="auto"/>
        <w:contextualSpacing/>
        <w:jc w:val="both"/>
        <w:rPr>
          <w:sz w:val="28"/>
          <w:szCs w:val="28"/>
        </w:rPr>
      </w:pPr>
      <w:r w:rsidRPr="00EC4A5F">
        <w:rPr>
          <w:sz w:val="28"/>
          <w:szCs w:val="28"/>
        </w:rPr>
        <w:t xml:space="preserve">Создание  условий  для </w:t>
      </w:r>
      <w:proofErr w:type="spellStart"/>
      <w:r w:rsidRPr="00EC4A5F">
        <w:rPr>
          <w:sz w:val="28"/>
          <w:szCs w:val="28"/>
        </w:rPr>
        <w:t>взаимополезного</w:t>
      </w:r>
      <w:proofErr w:type="spellEnd"/>
      <w:r w:rsidRPr="00EC4A5F">
        <w:rPr>
          <w:sz w:val="28"/>
          <w:szCs w:val="28"/>
        </w:rPr>
        <w:t xml:space="preserve"> взаимодействия педагогов, учащихся и родителей. Развитие коммуникативных умений педагогов, работать в системе «учитель – ученик - родитель».</w:t>
      </w:r>
    </w:p>
    <w:p w:rsidR="00672E29" w:rsidRPr="00EC4A5F" w:rsidRDefault="00672E29" w:rsidP="00EC4A5F">
      <w:pPr>
        <w:pStyle w:val="a5"/>
        <w:widowControl/>
        <w:numPr>
          <w:ilvl w:val="0"/>
          <w:numId w:val="6"/>
        </w:numPr>
        <w:autoSpaceDE/>
        <w:autoSpaceDN/>
        <w:spacing w:before="0" w:line="276" w:lineRule="auto"/>
        <w:contextualSpacing/>
        <w:jc w:val="both"/>
        <w:rPr>
          <w:sz w:val="28"/>
          <w:szCs w:val="28"/>
          <w:lang w:val="tt-RU"/>
        </w:rPr>
      </w:pPr>
      <w:r w:rsidRPr="00EC4A5F">
        <w:rPr>
          <w:sz w:val="28"/>
          <w:szCs w:val="28"/>
        </w:rPr>
        <w:t>Поддержка социальной инициативы, творчества, самостоятельности у           школьников через развитие детской общественной организации и органов ученического самоуправления.</w:t>
      </w:r>
    </w:p>
    <w:p w:rsidR="00672E29" w:rsidRPr="00EC4A5F" w:rsidRDefault="00672E29" w:rsidP="00EC4A5F">
      <w:pPr>
        <w:pStyle w:val="a5"/>
        <w:widowControl/>
        <w:numPr>
          <w:ilvl w:val="0"/>
          <w:numId w:val="6"/>
        </w:numPr>
        <w:autoSpaceDE/>
        <w:autoSpaceDN/>
        <w:spacing w:before="0" w:after="200" w:line="276" w:lineRule="auto"/>
        <w:contextualSpacing/>
        <w:jc w:val="both"/>
        <w:rPr>
          <w:rFonts w:eastAsiaTheme="minorEastAsia"/>
          <w:sz w:val="28"/>
          <w:szCs w:val="28"/>
          <w:lang w:val="tt-RU"/>
        </w:rPr>
      </w:pPr>
      <w:r w:rsidRPr="00EC4A5F">
        <w:rPr>
          <w:rFonts w:eastAsiaTheme="minorEastAsia"/>
          <w:sz w:val="28"/>
          <w:szCs w:val="28"/>
        </w:rPr>
        <w:t xml:space="preserve">Увеличение лекториев по профилактике борьбы с правонарушениями.  </w:t>
      </w:r>
    </w:p>
    <w:p w:rsidR="00672E29" w:rsidRPr="00EC4A5F" w:rsidRDefault="00672E29" w:rsidP="00EC4A5F">
      <w:pPr>
        <w:pStyle w:val="a5"/>
        <w:widowControl/>
        <w:numPr>
          <w:ilvl w:val="0"/>
          <w:numId w:val="6"/>
        </w:numPr>
        <w:autoSpaceDE/>
        <w:autoSpaceDN/>
        <w:spacing w:before="0" w:after="200" w:line="276" w:lineRule="auto"/>
        <w:contextualSpacing/>
        <w:jc w:val="both"/>
        <w:rPr>
          <w:rFonts w:eastAsiaTheme="minorEastAsia"/>
          <w:sz w:val="28"/>
          <w:szCs w:val="28"/>
          <w:lang w:val="tt-RU"/>
        </w:rPr>
      </w:pPr>
      <w:r w:rsidRPr="00EC4A5F">
        <w:rPr>
          <w:rFonts w:eastAsiaTheme="minorEastAsia"/>
          <w:sz w:val="28"/>
          <w:szCs w:val="28"/>
        </w:rPr>
        <w:lastRenderedPageBreak/>
        <w:t xml:space="preserve"> Создание группы « Ответственный родитель»   с семьями группы риска</w:t>
      </w:r>
      <w:r w:rsidRPr="00EC4A5F">
        <w:rPr>
          <w:rFonts w:eastAsiaTheme="minorEastAsia"/>
          <w:sz w:val="28"/>
          <w:szCs w:val="28"/>
          <w:lang w:val="tt-RU"/>
        </w:rPr>
        <w:t>.</w:t>
      </w:r>
    </w:p>
    <w:p w:rsidR="00672E29" w:rsidRPr="00EC4A5F" w:rsidRDefault="00672E29" w:rsidP="00EC4A5F">
      <w:pPr>
        <w:pStyle w:val="a5"/>
        <w:widowControl/>
        <w:numPr>
          <w:ilvl w:val="0"/>
          <w:numId w:val="6"/>
        </w:numPr>
        <w:autoSpaceDE/>
        <w:autoSpaceDN/>
        <w:spacing w:before="0" w:after="200" w:line="276" w:lineRule="auto"/>
        <w:contextualSpacing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Продолжение работы, направленной на сохранение и укрепление здоровья обучающихся, на профилактику правонарушений, преступлений среди  несовершеннолетних.</w:t>
      </w:r>
    </w:p>
    <w:p w:rsidR="00672E29" w:rsidRPr="00EC4A5F" w:rsidRDefault="00672E29" w:rsidP="00EC4A5F">
      <w:pPr>
        <w:pStyle w:val="a5"/>
        <w:widowControl/>
        <w:numPr>
          <w:ilvl w:val="0"/>
          <w:numId w:val="6"/>
        </w:numPr>
        <w:autoSpaceDE/>
        <w:autoSpaceDN/>
        <w:spacing w:before="0" w:line="276" w:lineRule="auto"/>
        <w:contextualSpacing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Активизация работы по участию детей в конкурсах различного уровня.</w:t>
      </w:r>
    </w:p>
    <w:p w:rsidR="00672E29" w:rsidRPr="00EC4A5F" w:rsidRDefault="00672E29" w:rsidP="00EC4A5F">
      <w:pPr>
        <w:pStyle w:val="a5"/>
        <w:numPr>
          <w:ilvl w:val="0"/>
          <w:numId w:val="6"/>
        </w:numPr>
        <w:spacing w:line="276" w:lineRule="auto"/>
        <w:ind w:right="272"/>
        <w:jc w:val="both"/>
        <w:rPr>
          <w:sz w:val="28"/>
          <w:szCs w:val="28"/>
        </w:rPr>
      </w:pPr>
      <w:r w:rsidRPr="00EC4A5F">
        <w:rPr>
          <w:sz w:val="28"/>
          <w:szCs w:val="28"/>
        </w:rPr>
        <w:t>На следующий год необходимо усилить контроль за посещаемостью занятий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дополнительного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образования и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за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качеством</w:t>
      </w:r>
      <w:r w:rsidRPr="00EC4A5F">
        <w:rPr>
          <w:spacing w:val="-1"/>
          <w:sz w:val="28"/>
          <w:szCs w:val="28"/>
        </w:rPr>
        <w:t xml:space="preserve"> </w:t>
      </w:r>
      <w:r w:rsidRPr="00EC4A5F">
        <w:rPr>
          <w:sz w:val="28"/>
          <w:szCs w:val="28"/>
        </w:rPr>
        <w:t>их проведения.</w:t>
      </w:r>
    </w:p>
    <w:p w:rsidR="00672E29" w:rsidRPr="00EC4A5F" w:rsidRDefault="00672E29" w:rsidP="00EC4A5F">
      <w:pPr>
        <w:pStyle w:val="a5"/>
        <w:numPr>
          <w:ilvl w:val="0"/>
          <w:numId w:val="6"/>
        </w:numPr>
        <w:spacing w:line="276" w:lineRule="auto"/>
        <w:ind w:right="271"/>
        <w:jc w:val="both"/>
        <w:rPr>
          <w:b/>
          <w:i/>
          <w:sz w:val="28"/>
          <w:szCs w:val="28"/>
        </w:rPr>
      </w:pPr>
      <w:r w:rsidRPr="00EC4A5F">
        <w:rPr>
          <w:sz w:val="28"/>
          <w:szCs w:val="28"/>
        </w:rPr>
        <w:t>Способствовать дальнейшему расширению сети социального партнерства в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системе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дополнительного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образования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для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удовлетворения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запросов</w:t>
      </w:r>
      <w:r w:rsidRPr="00EC4A5F">
        <w:rPr>
          <w:spacing w:val="61"/>
          <w:sz w:val="28"/>
          <w:szCs w:val="28"/>
        </w:rPr>
        <w:t xml:space="preserve"> </w:t>
      </w:r>
      <w:r w:rsidRPr="00EC4A5F">
        <w:rPr>
          <w:sz w:val="28"/>
          <w:szCs w:val="28"/>
        </w:rPr>
        <w:t>разных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категорий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заинтересованного населения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и увеличения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охвата обучающихся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нашей</w:t>
      </w:r>
      <w:r w:rsidRPr="00EC4A5F">
        <w:rPr>
          <w:spacing w:val="1"/>
          <w:sz w:val="28"/>
          <w:szCs w:val="28"/>
        </w:rPr>
        <w:t xml:space="preserve"> </w:t>
      </w:r>
      <w:r w:rsidRPr="00EC4A5F">
        <w:rPr>
          <w:sz w:val="28"/>
          <w:szCs w:val="28"/>
        </w:rPr>
        <w:t>школы</w:t>
      </w:r>
      <w:r w:rsidRPr="00EC4A5F">
        <w:rPr>
          <w:spacing w:val="-2"/>
          <w:sz w:val="28"/>
          <w:szCs w:val="28"/>
        </w:rPr>
        <w:t xml:space="preserve"> </w:t>
      </w:r>
      <w:r w:rsidRPr="00EC4A5F">
        <w:rPr>
          <w:sz w:val="28"/>
          <w:szCs w:val="28"/>
        </w:rPr>
        <w:t>дополнительным образованием</w:t>
      </w:r>
      <w:r w:rsidRPr="00EC4A5F">
        <w:rPr>
          <w:b/>
          <w:i/>
          <w:sz w:val="28"/>
          <w:szCs w:val="28"/>
        </w:rPr>
        <w:t>.</w:t>
      </w:r>
    </w:p>
    <w:p w:rsidR="00672E29" w:rsidRPr="00EC4A5F" w:rsidRDefault="00672E29" w:rsidP="00EC4A5F">
      <w:pPr>
        <w:pStyle w:val="a5"/>
        <w:numPr>
          <w:ilvl w:val="0"/>
          <w:numId w:val="6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  <w:shd w:val="clear" w:color="auto" w:fill="FFFFFF"/>
        </w:rPr>
        <w:t>Руководителю ДОО Росток или детского движения поддерживать творческую активность обучающихся во всех сферах деятельности; активизировать ученическое самоуправление.</w:t>
      </w:r>
    </w:p>
    <w:p w:rsidR="00672E29" w:rsidRPr="00EC4A5F" w:rsidRDefault="00672E29" w:rsidP="00EC4A5F">
      <w:pPr>
        <w:pStyle w:val="a5"/>
        <w:numPr>
          <w:ilvl w:val="0"/>
          <w:numId w:val="6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  <w:shd w:val="clear" w:color="auto" w:fill="FFFFFF"/>
        </w:rPr>
        <w:t>Классным руководителям создавать условия для развития общешкольного коллектива; совершенствовать систему семенного воспитания, повышать ответственность родителей за воспитание и обучение детей.</w:t>
      </w:r>
    </w:p>
    <w:p w:rsidR="00672E29" w:rsidRPr="00EC4A5F" w:rsidRDefault="00672E29" w:rsidP="00EC4A5F">
      <w:pPr>
        <w:pStyle w:val="a5"/>
        <w:numPr>
          <w:ilvl w:val="0"/>
          <w:numId w:val="6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EC4A5F">
        <w:rPr>
          <w:sz w:val="28"/>
          <w:szCs w:val="28"/>
          <w:shd w:val="clear" w:color="auto" w:fill="FFFFFF"/>
        </w:rPr>
        <w:t xml:space="preserve">Социальному педагогу продолжать работу по выявлению неблагополучных семей, постановку на </w:t>
      </w:r>
      <w:proofErr w:type="spellStart"/>
      <w:r w:rsidRPr="00EC4A5F">
        <w:rPr>
          <w:sz w:val="28"/>
          <w:szCs w:val="28"/>
          <w:shd w:val="clear" w:color="auto" w:fill="FFFFFF"/>
        </w:rPr>
        <w:t>внутришкольный</w:t>
      </w:r>
      <w:proofErr w:type="spellEnd"/>
      <w:r w:rsidRPr="00EC4A5F">
        <w:rPr>
          <w:sz w:val="28"/>
          <w:szCs w:val="28"/>
          <w:shd w:val="clear" w:color="auto" w:fill="FFFFFF"/>
        </w:rPr>
        <w:t xml:space="preserve"> учет семей, находящихся в социально-опасном положении.</w:t>
      </w:r>
    </w:p>
    <w:p w:rsidR="00672E29" w:rsidRDefault="00672E29" w:rsidP="00EC4A5F">
      <w:pPr>
        <w:pStyle w:val="a5"/>
        <w:numPr>
          <w:ilvl w:val="0"/>
          <w:numId w:val="6"/>
        </w:numPr>
        <w:shd w:val="clear" w:color="auto" w:fill="FFFFFF"/>
        <w:spacing w:after="120" w:line="276" w:lineRule="auto"/>
        <w:jc w:val="both"/>
        <w:textAlignment w:val="top"/>
        <w:rPr>
          <w:sz w:val="28"/>
          <w:szCs w:val="28"/>
        </w:rPr>
      </w:pPr>
      <w:r w:rsidRPr="00EC4A5F">
        <w:rPr>
          <w:sz w:val="28"/>
          <w:szCs w:val="28"/>
          <w:shd w:val="clear" w:color="auto" w:fill="FFFFFF"/>
        </w:rPr>
        <w:t xml:space="preserve">Психологу </w:t>
      </w:r>
      <w:r w:rsidRPr="00EC4A5F">
        <w:rPr>
          <w:sz w:val="28"/>
          <w:szCs w:val="28"/>
        </w:rPr>
        <w:t>оказывать помощь обучающимся в определении своих возможностей, исходя из способностей, склонностей, интересов, состояния здоровья.</w:t>
      </w: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</w:t>
      </w: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Pr="00F81033" w:rsidRDefault="00F81033" w:rsidP="00F81033">
      <w:pPr>
        <w:pStyle w:val="a5"/>
        <w:ind w:left="720" w:firstLine="0"/>
        <w:rPr>
          <w:b/>
          <w:sz w:val="28"/>
          <w:szCs w:val="28"/>
        </w:rPr>
      </w:pPr>
    </w:p>
    <w:p w:rsidR="00F81033" w:rsidRPr="00F81033" w:rsidRDefault="00F81033" w:rsidP="00F81033">
      <w:pPr>
        <w:pStyle w:val="a5"/>
        <w:ind w:left="72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</w:t>
      </w:r>
      <w:r w:rsidRPr="00F81033">
        <w:rPr>
          <w:b/>
          <w:sz w:val="28"/>
          <w:szCs w:val="28"/>
        </w:rPr>
        <w:t>Результативность</w:t>
      </w:r>
    </w:p>
    <w:tbl>
      <w:tblPr>
        <w:tblStyle w:val="a7"/>
        <w:tblW w:w="0" w:type="auto"/>
        <w:tblLook w:val="04A0"/>
      </w:tblPr>
      <w:tblGrid>
        <w:gridCol w:w="570"/>
        <w:gridCol w:w="2815"/>
        <w:gridCol w:w="2369"/>
        <w:gridCol w:w="1949"/>
        <w:gridCol w:w="2435"/>
      </w:tblGrid>
      <w:tr w:rsidR="00F81033" w:rsidTr="009A6358">
        <w:tc>
          <w:tcPr>
            <w:tcW w:w="675" w:type="dxa"/>
          </w:tcPr>
          <w:p w:rsidR="00F81033" w:rsidRDefault="00F81033" w:rsidP="009A6358">
            <w:r>
              <w:t>№ п/п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Мероприятие (название конкурса, олимпиады, гранта и </w:t>
            </w:r>
            <w:proofErr w:type="spellStart"/>
            <w:r w:rsidRPr="00F81033">
              <w:rPr>
                <w:lang w:val="ru-RU"/>
              </w:rPr>
              <w:t>т.д</w:t>
            </w:r>
            <w:proofErr w:type="spellEnd"/>
            <w:r w:rsidRPr="00F81033">
              <w:rPr>
                <w:lang w:val="ru-RU"/>
              </w:rPr>
              <w:t>)</w:t>
            </w:r>
          </w:p>
        </w:tc>
        <w:tc>
          <w:tcPr>
            <w:tcW w:w="3261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Уровень (международный, всероссийский, республиканский, муниципальный)</w:t>
            </w:r>
          </w:p>
        </w:tc>
        <w:tc>
          <w:tcPr>
            <w:tcW w:w="2693" w:type="dxa"/>
          </w:tcPr>
          <w:p w:rsidR="00F81033" w:rsidRDefault="00F81033" w:rsidP="009A6358">
            <w:r>
              <w:t xml:space="preserve">ОО </w:t>
            </w:r>
          </w:p>
          <w:p w:rsidR="00F81033" w:rsidRDefault="00F81033" w:rsidP="009A6358">
            <w:proofErr w:type="spellStart"/>
            <w:r>
              <w:t>фамилия</w:t>
            </w:r>
            <w:proofErr w:type="spellEnd"/>
            <w:r>
              <w:t xml:space="preserve">, </w:t>
            </w:r>
            <w:proofErr w:type="spellStart"/>
            <w:r>
              <w:t>имя</w:t>
            </w:r>
            <w:proofErr w:type="spellEnd"/>
            <w:r>
              <w:t xml:space="preserve"> </w:t>
            </w:r>
            <w:proofErr w:type="spellStart"/>
            <w:r>
              <w:t>педагога</w:t>
            </w:r>
            <w:proofErr w:type="spellEnd"/>
          </w:p>
        </w:tc>
        <w:tc>
          <w:tcPr>
            <w:tcW w:w="3969" w:type="dxa"/>
          </w:tcPr>
          <w:p w:rsidR="00F81033" w:rsidRDefault="00F81033" w:rsidP="009A6358">
            <w:proofErr w:type="spellStart"/>
            <w:r>
              <w:t>Результат</w:t>
            </w:r>
            <w:proofErr w:type="spellEnd"/>
            <w:r>
              <w:t xml:space="preserve"> (</w:t>
            </w:r>
            <w:proofErr w:type="spellStart"/>
            <w:r>
              <w:t>победитель</w:t>
            </w:r>
            <w:proofErr w:type="spellEnd"/>
            <w:r>
              <w:t xml:space="preserve">, </w:t>
            </w:r>
            <w:proofErr w:type="spellStart"/>
            <w:r>
              <w:t>призер</w:t>
            </w:r>
            <w:proofErr w:type="spellEnd"/>
            <w:r>
              <w:t xml:space="preserve">, </w:t>
            </w:r>
            <w:proofErr w:type="spellStart"/>
            <w:r>
              <w:t>участник</w:t>
            </w:r>
            <w:proofErr w:type="spellEnd"/>
            <w:r>
              <w:t>)</w:t>
            </w:r>
          </w:p>
        </w:tc>
      </w:tr>
      <w:tr w:rsidR="00F81033" w:rsidTr="009A6358">
        <w:trPr>
          <w:trHeight w:val="6641"/>
        </w:trPr>
        <w:tc>
          <w:tcPr>
            <w:tcW w:w="675" w:type="dxa"/>
          </w:tcPr>
          <w:p w:rsidR="00F81033" w:rsidRDefault="00F81033" w:rsidP="009A6358">
            <w:r>
              <w:t>1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>
              <w:t>III</w:t>
            </w:r>
            <w:r w:rsidRPr="00F81033">
              <w:rPr>
                <w:lang w:val="ru-RU"/>
              </w:rPr>
              <w:t xml:space="preserve"> творческий конкурс «Дети - за дружбу народов! Мы – за мир на планете!»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Шамукова</w:t>
            </w:r>
            <w:proofErr w:type="spellEnd"/>
            <w:r w:rsidRPr="00F81033">
              <w:rPr>
                <w:lang w:val="ru-RU"/>
              </w:rPr>
              <w:t xml:space="preserve"> Л.В.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Фирсова Н.Н.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Шамукова</w:t>
            </w:r>
            <w:proofErr w:type="spellEnd"/>
            <w:r w:rsidRPr="00F81033">
              <w:rPr>
                <w:lang w:val="ru-RU"/>
              </w:rPr>
              <w:t xml:space="preserve"> Л.В.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Фирсова Н.Н.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Шамукова</w:t>
            </w:r>
            <w:proofErr w:type="spellEnd"/>
            <w:r w:rsidRPr="00F81033">
              <w:rPr>
                <w:lang w:val="ru-RU"/>
              </w:rPr>
              <w:t xml:space="preserve"> Л.В.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Шамукова</w:t>
            </w:r>
            <w:proofErr w:type="spellEnd"/>
            <w:r w:rsidRPr="00F81033">
              <w:rPr>
                <w:lang w:val="ru-RU"/>
              </w:rPr>
              <w:t xml:space="preserve"> Л.В.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Ганина А.Р.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Харламова Е.Л.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Яшина Т.Л.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Ганина А.Р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Ганина А.Р.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Яшина Т.Л.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Норкин</w:t>
            </w:r>
            <w:proofErr w:type="spellEnd"/>
            <w:r w:rsidRPr="00F81033">
              <w:rPr>
                <w:lang w:val="ru-RU"/>
              </w:rPr>
              <w:t xml:space="preserve"> Матвей 2а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Огоренко</w:t>
            </w:r>
            <w:proofErr w:type="spellEnd"/>
            <w:r w:rsidRPr="00F81033">
              <w:rPr>
                <w:lang w:val="ru-RU"/>
              </w:rPr>
              <w:t xml:space="preserve"> Егор 1а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Шушкова Виктория 2а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Антропова Валерия 1а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Ганина Вероника 2а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Егоров Ярослав 2а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Сибгатуллина</w:t>
            </w:r>
            <w:proofErr w:type="spellEnd"/>
            <w:r w:rsidRPr="00F81033">
              <w:rPr>
                <w:lang w:val="ru-RU"/>
              </w:rPr>
              <w:t xml:space="preserve"> </w:t>
            </w:r>
            <w:proofErr w:type="spellStart"/>
            <w:r w:rsidRPr="00F81033">
              <w:rPr>
                <w:lang w:val="ru-RU"/>
              </w:rPr>
              <w:t>Диляра</w:t>
            </w:r>
            <w:proofErr w:type="spellEnd"/>
            <w:r w:rsidRPr="00F81033">
              <w:rPr>
                <w:lang w:val="ru-RU"/>
              </w:rPr>
              <w:t xml:space="preserve"> 6г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Тимохин Арсений 4б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Орлова </w:t>
            </w:r>
            <w:proofErr w:type="spellStart"/>
            <w:r w:rsidRPr="00F81033">
              <w:rPr>
                <w:lang w:val="ru-RU"/>
              </w:rPr>
              <w:t>Виоллета</w:t>
            </w:r>
            <w:proofErr w:type="spellEnd"/>
            <w:r w:rsidRPr="00F81033">
              <w:rPr>
                <w:lang w:val="ru-RU"/>
              </w:rPr>
              <w:t xml:space="preserve"> 8в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Новохатько</w:t>
            </w:r>
            <w:proofErr w:type="spellEnd"/>
            <w:r w:rsidRPr="00F81033">
              <w:rPr>
                <w:lang w:val="ru-RU"/>
              </w:rPr>
              <w:t xml:space="preserve"> </w:t>
            </w:r>
            <w:proofErr w:type="spellStart"/>
            <w:r w:rsidRPr="00F81033">
              <w:rPr>
                <w:lang w:val="ru-RU"/>
              </w:rPr>
              <w:t>Эвелина</w:t>
            </w:r>
            <w:proofErr w:type="spellEnd"/>
            <w:r w:rsidRPr="00F81033">
              <w:rPr>
                <w:lang w:val="ru-RU"/>
              </w:rPr>
              <w:t xml:space="preserve"> 6г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Магина</w:t>
            </w:r>
            <w:proofErr w:type="spellEnd"/>
            <w:r w:rsidRPr="00F81033">
              <w:rPr>
                <w:lang w:val="ru-RU"/>
              </w:rPr>
              <w:t xml:space="preserve"> Алена 5а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Горбова</w:t>
            </w:r>
            <w:proofErr w:type="spellEnd"/>
            <w:r w:rsidRPr="00F81033">
              <w:rPr>
                <w:lang w:val="ru-RU"/>
              </w:rPr>
              <w:t xml:space="preserve"> Арина 8в</w:t>
            </w:r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2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Конкурс детского творчества «Мы дружбою своей сильны», посвященному Дню народного единства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Баязитова</w:t>
            </w:r>
            <w:proofErr w:type="spellEnd"/>
            <w:r>
              <w:t xml:space="preserve"> А.Ф.</w:t>
            </w:r>
          </w:p>
        </w:tc>
        <w:tc>
          <w:tcPr>
            <w:tcW w:w="3969" w:type="dxa"/>
          </w:tcPr>
          <w:p w:rsidR="00F81033" w:rsidRDefault="00F81033" w:rsidP="009A6358">
            <w:r>
              <w:t>«</w:t>
            </w:r>
            <w:proofErr w:type="spellStart"/>
            <w:r>
              <w:t>Народный</w:t>
            </w:r>
            <w:proofErr w:type="spellEnd"/>
            <w:r>
              <w:t xml:space="preserve"> </w:t>
            </w:r>
            <w:proofErr w:type="spellStart"/>
            <w:r>
              <w:t>танец</w:t>
            </w:r>
            <w:proofErr w:type="spellEnd"/>
            <w:r>
              <w:t>»</w:t>
            </w:r>
          </w:p>
          <w:p w:rsidR="00F81033" w:rsidRDefault="00F81033" w:rsidP="009A6358">
            <w:r>
              <w:t xml:space="preserve">3 </w:t>
            </w:r>
            <w:proofErr w:type="spellStart"/>
            <w:r>
              <w:t>место</w:t>
            </w:r>
            <w:proofErr w:type="spellEnd"/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3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творческий конкурс, посвященный Дню сотрудников органов внутренних дел РФ (эссе) «Мои родители работают в полиции»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Баязитова</w:t>
            </w:r>
            <w:proofErr w:type="spellEnd"/>
            <w:r w:rsidRPr="00F81033">
              <w:rPr>
                <w:lang w:val="ru-RU"/>
              </w:rPr>
              <w:t xml:space="preserve"> А.Ф.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Харламова Е.Л.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Зоркина</w:t>
            </w:r>
            <w:proofErr w:type="spellEnd"/>
            <w:r w:rsidRPr="00F81033">
              <w:rPr>
                <w:lang w:val="ru-RU"/>
              </w:rPr>
              <w:t xml:space="preserve"> Александра 5б -1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Павлова Анастасия 5б - 2 место</w:t>
            </w:r>
          </w:p>
          <w:p w:rsidR="00F81033" w:rsidRDefault="00F81033" w:rsidP="009A635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Ланд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4б – 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4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Творческий конкурс «Мой папа самый лучший», посвященный Дню отца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Баязитова</w:t>
            </w:r>
            <w:proofErr w:type="spellEnd"/>
            <w:r>
              <w:t xml:space="preserve"> А.Ф.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Ахметгараева</w:t>
            </w:r>
            <w:proofErr w:type="spellEnd"/>
            <w:r w:rsidRPr="00F81033">
              <w:rPr>
                <w:lang w:val="ru-RU"/>
              </w:rPr>
              <w:t xml:space="preserve"> София 5б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Галеева</w:t>
            </w:r>
            <w:proofErr w:type="spellEnd"/>
            <w:r w:rsidRPr="00F81033">
              <w:rPr>
                <w:lang w:val="ru-RU"/>
              </w:rPr>
              <w:t xml:space="preserve"> </w:t>
            </w:r>
            <w:proofErr w:type="spellStart"/>
            <w:r w:rsidRPr="00F81033">
              <w:rPr>
                <w:lang w:val="ru-RU"/>
              </w:rPr>
              <w:t>Эльза</w:t>
            </w:r>
            <w:proofErr w:type="spellEnd"/>
            <w:r w:rsidRPr="00F81033">
              <w:rPr>
                <w:lang w:val="ru-RU"/>
              </w:rPr>
              <w:t xml:space="preserve"> 5б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Бачева</w:t>
            </w:r>
            <w:proofErr w:type="spellEnd"/>
            <w:r w:rsidRPr="00F81033">
              <w:rPr>
                <w:lang w:val="ru-RU"/>
              </w:rPr>
              <w:t xml:space="preserve"> Милана 5б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Егоров Ярослав</w:t>
            </w:r>
          </w:p>
          <w:p w:rsidR="00F81033" w:rsidRDefault="00F81033" w:rsidP="009A6358">
            <w:r>
              <w:t>2а</w:t>
            </w:r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5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Фотоконкурс «Моя бабушка, мой дедушка!»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Сибгатуллина</w:t>
            </w:r>
            <w:proofErr w:type="spellEnd"/>
            <w:r>
              <w:t xml:space="preserve"> Х.Р.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Гран-при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Шакирова </w:t>
            </w:r>
            <w:proofErr w:type="spellStart"/>
            <w:r w:rsidRPr="00F81033">
              <w:rPr>
                <w:lang w:val="ru-RU"/>
              </w:rPr>
              <w:t>Эвелина</w:t>
            </w:r>
            <w:proofErr w:type="spellEnd"/>
            <w:r w:rsidRPr="00F81033">
              <w:rPr>
                <w:lang w:val="ru-RU"/>
              </w:rPr>
              <w:t xml:space="preserve"> 4в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Кадыров </w:t>
            </w:r>
            <w:proofErr w:type="spellStart"/>
            <w:r w:rsidRPr="00F81033">
              <w:rPr>
                <w:lang w:val="ru-RU"/>
              </w:rPr>
              <w:t>Айрат</w:t>
            </w:r>
            <w:proofErr w:type="spellEnd"/>
            <w:r w:rsidRPr="00F81033">
              <w:rPr>
                <w:lang w:val="ru-RU"/>
              </w:rPr>
              <w:t xml:space="preserve"> 4в</w:t>
            </w:r>
          </w:p>
          <w:p w:rsidR="00F81033" w:rsidRDefault="00F81033" w:rsidP="009A6358">
            <w:proofErr w:type="spellStart"/>
            <w:r>
              <w:lastRenderedPageBreak/>
              <w:t>Кадыров</w:t>
            </w:r>
            <w:proofErr w:type="spellEnd"/>
            <w:r>
              <w:t xml:space="preserve"> </w:t>
            </w:r>
            <w:proofErr w:type="spellStart"/>
            <w:r>
              <w:t>Алмаз</w:t>
            </w:r>
            <w:proofErr w:type="spellEnd"/>
            <w:r>
              <w:t xml:space="preserve"> 4в</w:t>
            </w:r>
          </w:p>
          <w:p w:rsidR="00F81033" w:rsidRDefault="00F81033" w:rsidP="009A6358">
            <w:proofErr w:type="spellStart"/>
            <w:r>
              <w:t>Мочалова</w:t>
            </w:r>
            <w:proofErr w:type="spellEnd"/>
            <w:r>
              <w:t xml:space="preserve"> </w:t>
            </w:r>
            <w:proofErr w:type="spellStart"/>
            <w:r>
              <w:t>Полина</w:t>
            </w:r>
            <w:proofErr w:type="spellEnd"/>
          </w:p>
          <w:p w:rsidR="00F81033" w:rsidRDefault="00F81033" w:rsidP="009A6358"/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lastRenderedPageBreak/>
              <w:t>6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Муниципальный конкурс среди юнармейских отрядов на лучшее знание государственной символики России и Татарстана</w:t>
            </w:r>
          </w:p>
        </w:tc>
        <w:tc>
          <w:tcPr>
            <w:tcW w:w="3261" w:type="dxa"/>
          </w:tcPr>
          <w:p w:rsidR="00F81033" w:rsidRDefault="00F81033" w:rsidP="009A6358">
            <w:r>
              <w:rPr>
                <w:lang w:val="ru-RU"/>
              </w:rPr>
              <w:t>в</w:t>
            </w:r>
            <w:proofErr w:type="spellStart"/>
            <w:r>
              <w:t>сероссийский</w:t>
            </w:r>
            <w:proofErr w:type="spellEnd"/>
            <w:r>
              <w:t xml:space="preserve"> (</w:t>
            </w:r>
            <w:proofErr w:type="spellStart"/>
            <w:r>
              <w:t>муниципальный</w:t>
            </w:r>
            <w:proofErr w:type="spellEnd"/>
            <w:r>
              <w:t xml:space="preserve"> </w:t>
            </w:r>
            <w:proofErr w:type="spellStart"/>
            <w:r>
              <w:t>этап</w:t>
            </w:r>
            <w:proofErr w:type="spellEnd"/>
            <w:r>
              <w:t>)</w:t>
            </w:r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Набиева</w:t>
            </w:r>
            <w:proofErr w:type="spellEnd"/>
            <w:r>
              <w:t xml:space="preserve"> Я.К.</w:t>
            </w:r>
          </w:p>
        </w:tc>
        <w:tc>
          <w:tcPr>
            <w:tcW w:w="3969" w:type="dxa"/>
          </w:tcPr>
          <w:p w:rsidR="00F81033" w:rsidRDefault="00F81033" w:rsidP="009A6358">
            <w:proofErr w:type="spellStart"/>
            <w:r>
              <w:t>Бабаева</w:t>
            </w:r>
            <w:proofErr w:type="spellEnd"/>
            <w:r>
              <w:t xml:space="preserve"> </w:t>
            </w:r>
            <w:proofErr w:type="spellStart"/>
            <w:r>
              <w:t>Самира</w:t>
            </w:r>
            <w:proofErr w:type="spellEnd"/>
            <w:r>
              <w:t xml:space="preserve"> 2б</w:t>
            </w:r>
          </w:p>
          <w:p w:rsidR="00F81033" w:rsidRDefault="00F81033" w:rsidP="009A6358">
            <w:r>
              <w:t xml:space="preserve">3 </w:t>
            </w:r>
            <w:proofErr w:type="spellStart"/>
            <w:r>
              <w:t>место</w:t>
            </w:r>
            <w:proofErr w:type="spellEnd"/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7</w:t>
            </w:r>
          </w:p>
        </w:tc>
        <w:tc>
          <w:tcPr>
            <w:tcW w:w="3969" w:type="dxa"/>
          </w:tcPr>
          <w:p w:rsidR="00F81033" w:rsidRDefault="00F81033" w:rsidP="009A6358">
            <w:proofErr w:type="spellStart"/>
            <w:r>
              <w:t>Конкурс</w:t>
            </w:r>
            <w:proofErr w:type="spellEnd"/>
            <w:r>
              <w:t xml:space="preserve"> «</w:t>
            </w:r>
            <w:proofErr w:type="spellStart"/>
            <w:r>
              <w:t>Мы</w:t>
            </w:r>
            <w:proofErr w:type="spellEnd"/>
            <w:r>
              <w:t xml:space="preserve"> </w:t>
            </w:r>
            <w:proofErr w:type="spellStart"/>
            <w:r>
              <w:t>против</w:t>
            </w:r>
            <w:proofErr w:type="spellEnd"/>
            <w:r>
              <w:t xml:space="preserve"> </w:t>
            </w:r>
            <w:proofErr w:type="spellStart"/>
            <w:r>
              <w:t>террора</w:t>
            </w:r>
            <w:proofErr w:type="spellEnd"/>
            <w:r>
              <w:t>»</w:t>
            </w:r>
          </w:p>
        </w:tc>
        <w:tc>
          <w:tcPr>
            <w:tcW w:w="3261" w:type="dxa"/>
          </w:tcPr>
          <w:p w:rsidR="00F81033" w:rsidRDefault="00F81033" w:rsidP="009A6358">
            <w:r>
              <w:rPr>
                <w:lang w:val="ru-RU"/>
              </w:rPr>
              <w:t>м</w:t>
            </w:r>
            <w:proofErr w:type="spellStart"/>
            <w:r>
              <w:t>униципальный</w:t>
            </w:r>
            <w:proofErr w:type="spellEnd"/>
            <w:r>
              <w:t xml:space="preserve"> </w:t>
            </w:r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Харламова Е.Л.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Сабирзянова</w:t>
            </w:r>
            <w:proofErr w:type="spellEnd"/>
            <w:r w:rsidRPr="00F81033">
              <w:rPr>
                <w:lang w:val="ru-RU"/>
              </w:rPr>
              <w:t xml:space="preserve"> Р.Г.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Default="00F81033" w:rsidP="009A6358">
            <w:proofErr w:type="spellStart"/>
            <w:r>
              <w:t>Перцева</w:t>
            </w:r>
            <w:proofErr w:type="spellEnd"/>
            <w:r>
              <w:t xml:space="preserve"> О.А.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«На страже покоя»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Зайцева Вероника 4б - 1 место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«Нет терроризму»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Новокшанова</w:t>
            </w:r>
            <w:proofErr w:type="spellEnd"/>
            <w:r w:rsidRPr="00F81033">
              <w:rPr>
                <w:lang w:val="ru-RU"/>
              </w:rPr>
              <w:t xml:space="preserve"> Елизавета 4а – 1 место </w:t>
            </w:r>
          </w:p>
          <w:p w:rsidR="00F81033" w:rsidRDefault="00F81033" w:rsidP="009A6358">
            <w:proofErr w:type="spellStart"/>
            <w:r>
              <w:t>Сутягин</w:t>
            </w:r>
            <w:proofErr w:type="spellEnd"/>
            <w:r>
              <w:t xml:space="preserve"> </w:t>
            </w:r>
            <w:proofErr w:type="spellStart"/>
            <w:r>
              <w:t>Тимофей</w:t>
            </w:r>
            <w:proofErr w:type="spellEnd"/>
            <w:r>
              <w:t xml:space="preserve"> 3б – 1 </w:t>
            </w:r>
            <w:proofErr w:type="spellStart"/>
            <w:r>
              <w:t>место</w:t>
            </w:r>
            <w:proofErr w:type="spellEnd"/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8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Дистанционный конкурс видеороликов и  презентаций «Папа вам не мама», посвященного Дню отцов.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Шамукова</w:t>
            </w:r>
            <w:proofErr w:type="spellEnd"/>
            <w:r>
              <w:t xml:space="preserve"> Л.В.</w:t>
            </w:r>
          </w:p>
        </w:tc>
        <w:tc>
          <w:tcPr>
            <w:tcW w:w="3969" w:type="dxa"/>
          </w:tcPr>
          <w:p w:rsidR="00F81033" w:rsidRDefault="00F81033" w:rsidP="009A6358">
            <w:proofErr w:type="spellStart"/>
            <w:r>
              <w:t>Егоров</w:t>
            </w:r>
            <w:proofErr w:type="spellEnd"/>
            <w:r>
              <w:t xml:space="preserve"> </w:t>
            </w:r>
            <w:proofErr w:type="spellStart"/>
            <w:r>
              <w:t>Ярослав</w:t>
            </w:r>
            <w:proofErr w:type="spellEnd"/>
            <w:r>
              <w:t xml:space="preserve"> 2а – 1 </w:t>
            </w:r>
            <w:proofErr w:type="spellStart"/>
            <w:r>
              <w:t>место</w:t>
            </w:r>
            <w:proofErr w:type="spellEnd"/>
          </w:p>
          <w:p w:rsidR="00F81033" w:rsidRDefault="00F81033" w:rsidP="009A6358"/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9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Творческий конкурс костюмов из подручного материала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Перцева</w:t>
            </w:r>
            <w:proofErr w:type="spellEnd"/>
            <w:r w:rsidRPr="00F81033">
              <w:rPr>
                <w:lang w:val="ru-RU"/>
              </w:rPr>
              <w:t xml:space="preserve"> О.А.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Харламова Е.Л.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«Я вода»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Колесова Арина 3б – 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«Цветочная фея» </w:t>
            </w:r>
            <w:proofErr w:type="spellStart"/>
            <w:r w:rsidRPr="00F81033">
              <w:rPr>
                <w:lang w:val="ru-RU"/>
              </w:rPr>
              <w:t>Галеева</w:t>
            </w:r>
            <w:proofErr w:type="spellEnd"/>
            <w:r w:rsidRPr="00F81033">
              <w:rPr>
                <w:lang w:val="ru-RU"/>
              </w:rPr>
              <w:t xml:space="preserve"> </w:t>
            </w:r>
            <w:proofErr w:type="spellStart"/>
            <w:r w:rsidRPr="00F81033">
              <w:rPr>
                <w:lang w:val="ru-RU"/>
              </w:rPr>
              <w:t>Рияна</w:t>
            </w:r>
            <w:proofErr w:type="spellEnd"/>
            <w:r w:rsidRPr="00F81033">
              <w:rPr>
                <w:lang w:val="ru-RU"/>
              </w:rPr>
              <w:t xml:space="preserve"> – 2 место</w:t>
            </w:r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10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Творческий конкурс «Живые строки войны»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Баязитова</w:t>
            </w:r>
            <w:proofErr w:type="spellEnd"/>
            <w:r w:rsidRPr="00F81033">
              <w:rPr>
                <w:lang w:val="ru-RU"/>
              </w:rPr>
              <w:t xml:space="preserve"> А.Ф.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Угольцова</w:t>
            </w:r>
            <w:proofErr w:type="spellEnd"/>
            <w:r w:rsidRPr="00F81033">
              <w:rPr>
                <w:lang w:val="ru-RU"/>
              </w:rPr>
              <w:t xml:space="preserve"> Е.В.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Гран при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Алтынов Костя 5б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Павлова Настя 5б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Гаязова</w:t>
            </w:r>
            <w:proofErr w:type="spellEnd"/>
            <w:r w:rsidRPr="00F81033">
              <w:rPr>
                <w:lang w:val="ru-RU"/>
              </w:rPr>
              <w:t xml:space="preserve"> </w:t>
            </w:r>
            <w:proofErr w:type="spellStart"/>
            <w:r w:rsidRPr="00F81033">
              <w:rPr>
                <w:lang w:val="ru-RU"/>
              </w:rPr>
              <w:t>Дарина</w:t>
            </w:r>
            <w:proofErr w:type="spellEnd"/>
            <w:r w:rsidRPr="00F81033">
              <w:rPr>
                <w:lang w:val="ru-RU"/>
              </w:rPr>
              <w:t xml:space="preserve"> 7б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Кормакова</w:t>
            </w:r>
            <w:proofErr w:type="spellEnd"/>
            <w:r w:rsidRPr="00F81033">
              <w:rPr>
                <w:lang w:val="ru-RU"/>
              </w:rPr>
              <w:t xml:space="preserve"> Юлия 7б</w:t>
            </w:r>
          </w:p>
          <w:p w:rsidR="00F81033" w:rsidRDefault="00F81033" w:rsidP="009A6358">
            <w:proofErr w:type="spellStart"/>
            <w:r>
              <w:t>Чубакова</w:t>
            </w:r>
            <w:proofErr w:type="spellEnd"/>
            <w:r>
              <w:t xml:space="preserve"> </w:t>
            </w:r>
            <w:proofErr w:type="spellStart"/>
            <w:r>
              <w:t>карина</w:t>
            </w:r>
            <w:proofErr w:type="spellEnd"/>
            <w:r>
              <w:t xml:space="preserve"> 7б</w:t>
            </w:r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11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Конкурс реализованных социальных проектов «Моя инициатива»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Республиканский</w:t>
            </w:r>
            <w:proofErr w:type="spellEnd"/>
            <w:r>
              <w:t xml:space="preserve"> (</w:t>
            </w:r>
            <w:proofErr w:type="spellStart"/>
            <w:r>
              <w:t>муниципальный</w:t>
            </w:r>
            <w:proofErr w:type="spellEnd"/>
            <w:r>
              <w:t xml:space="preserve"> </w:t>
            </w:r>
            <w:proofErr w:type="spellStart"/>
            <w:r>
              <w:t>этап</w:t>
            </w:r>
            <w:proofErr w:type="spellEnd"/>
            <w:r>
              <w:t>)</w:t>
            </w:r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Халиуллина</w:t>
            </w:r>
            <w:proofErr w:type="spellEnd"/>
            <w:r>
              <w:t xml:space="preserve"> А.К.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«Поддержка спорта и здорового образа жизни» 1 место в «Допинг в спорте: всегда ли все средства хороши?»</w:t>
            </w:r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12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Конкурс профессионального мастерства работников сферы воспитания и дополнительного образования 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Республиканский</w:t>
            </w:r>
            <w:proofErr w:type="spellEnd"/>
            <w:r>
              <w:t xml:space="preserve"> (</w:t>
            </w:r>
            <w:proofErr w:type="spellStart"/>
            <w:r>
              <w:t>муниципальный</w:t>
            </w:r>
            <w:proofErr w:type="spellEnd"/>
            <w:r>
              <w:t xml:space="preserve"> </w:t>
            </w:r>
            <w:proofErr w:type="spellStart"/>
            <w:r>
              <w:t>этап</w:t>
            </w:r>
            <w:proofErr w:type="spellEnd"/>
            <w:r>
              <w:t>)</w:t>
            </w:r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Аникина</w:t>
            </w:r>
            <w:proofErr w:type="spellEnd"/>
            <w:r>
              <w:t xml:space="preserve"> Г.Ш.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2 место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Педагог доп.образования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«Социально-гуманитарное</w:t>
            </w:r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13</w:t>
            </w:r>
          </w:p>
        </w:tc>
        <w:tc>
          <w:tcPr>
            <w:tcW w:w="3969" w:type="dxa"/>
          </w:tcPr>
          <w:p w:rsidR="00F81033" w:rsidRDefault="00F81033" w:rsidP="009A6358">
            <w:proofErr w:type="spellStart"/>
            <w:r>
              <w:t>Конкурс</w:t>
            </w:r>
            <w:proofErr w:type="spellEnd"/>
            <w:r>
              <w:t xml:space="preserve"> «</w:t>
            </w:r>
            <w:proofErr w:type="spellStart"/>
            <w:r>
              <w:t>Замечательный</w:t>
            </w:r>
            <w:proofErr w:type="spellEnd"/>
            <w:r>
              <w:t xml:space="preserve"> </w:t>
            </w:r>
            <w:proofErr w:type="spellStart"/>
            <w:r>
              <w:t>вожатый</w:t>
            </w:r>
            <w:proofErr w:type="spellEnd"/>
            <w:r>
              <w:t>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Республиканский</w:t>
            </w:r>
            <w:proofErr w:type="spellEnd"/>
            <w:r>
              <w:t xml:space="preserve"> (</w:t>
            </w:r>
            <w:proofErr w:type="spellStart"/>
            <w:r>
              <w:t>муниципальный</w:t>
            </w:r>
            <w:proofErr w:type="spellEnd"/>
            <w:r>
              <w:t xml:space="preserve"> </w:t>
            </w:r>
            <w:proofErr w:type="spellStart"/>
            <w:r>
              <w:t>этап</w:t>
            </w:r>
            <w:proofErr w:type="spellEnd"/>
            <w:r>
              <w:t>)</w:t>
            </w:r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Халиуллина</w:t>
            </w:r>
            <w:proofErr w:type="spellEnd"/>
            <w:r>
              <w:t xml:space="preserve"> А.К.</w:t>
            </w:r>
          </w:p>
        </w:tc>
        <w:tc>
          <w:tcPr>
            <w:tcW w:w="3969" w:type="dxa"/>
          </w:tcPr>
          <w:p w:rsidR="00F81033" w:rsidRDefault="00F81033" w:rsidP="009A6358">
            <w:r>
              <w:t xml:space="preserve">1 </w:t>
            </w:r>
            <w:proofErr w:type="spellStart"/>
            <w:r>
              <w:t>место</w:t>
            </w:r>
            <w:proofErr w:type="spellEnd"/>
          </w:p>
          <w:p w:rsidR="00F81033" w:rsidRDefault="00F81033" w:rsidP="009A6358">
            <w:proofErr w:type="spellStart"/>
            <w:r>
              <w:t>Покроева</w:t>
            </w:r>
            <w:proofErr w:type="spellEnd"/>
            <w:r>
              <w:t xml:space="preserve"> </w:t>
            </w:r>
            <w:proofErr w:type="spellStart"/>
            <w:r>
              <w:t>Арина</w:t>
            </w:r>
            <w:proofErr w:type="spellEnd"/>
            <w:r>
              <w:t xml:space="preserve"> 8а</w:t>
            </w:r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14</w:t>
            </w:r>
          </w:p>
        </w:tc>
        <w:tc>
          <w:tcPr>
            <w:tcW w:w="3969" w:type="dxa"/>
          </w:tcPr>
          <w:p w:rsidR="00F81033" w:rsidRDefault="00F81033" w:rsidP="009A6358">
            <w:r w:rsidRPr="00F81033">
              <w:rPr>
                <w:lang w:val="ru-RU"/>
              </w:rPr>
              <w:t xml:space="preserve">Конкурс проектов «Истории славные страницы. </w:t>
            </w:r>
            <w:proofErr w:type="spellStart"/>
            <w:r>
              <w:t>Школы</w:t>
            </w:r>
            <w:proofErr w:type="spellEnd"/>
            <w:r>
              <w:t xml:space="preserve"> </w:t>
            </w:r>
            <w:proofErr w:type="spellStart"/>
            <w:r>
              <w:t>Героев</w:t>
            </w:r>
            <w:proofErr w:type="spellEnd"/>
            <w:r>
              <w:t>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Межрегиональный</w:t>
            </w:r>
            <w:proofErr w:type="spellEnd"/>
            <w:r>
              <w:t xml:space="preserve"> </w:t>
            </w:r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Халиуллина</w:t>
            </w:r>
            <w:proofErr w:type="spellEnd"/>
            <w:r>
              <w:t xml:space="preserve"> А.К.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Диплом 3 степени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Покроева</w:t>
            </w:r>
            <w:proofErr w:type="spellEnd"/>
            <w:r w:rsidRPr="00F81033">
              <w:rPr>
                <w:lang w:val="ru-RU"/>
              </w:rPr>
              <w:t xml:space="preserve"> Арина Андреевна</w:t>
            </w:r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15</w:t>
            </w:r>
          </w:p>
        </w:tc>
        <w:tc>
          <w:tcPr>
            <w:tcW w:w="3969" w:type="dxa"/>
          </w:tcPr>
          <w:p w:rsidR="00F81033" w:rsidRDefault="00F81033" w:rsidP="009A6358">
            <w:proofErr w:type="spellStart"/>
            <w:r>
              <w:t>Творческий</w:t>
            </w:r>
            <w:proofErr w:type="spellEnd"/>
            <w:r>
              <w:t xml:space="preserve"> </w:t>
            </w:r>
            <w:proofErr w:type="spellStart"/>
            <w:r>
              <w:t>конкурс</w:t>
            </w:r>
            <w:proofErr w:type="spellEnd"/>
            <w:r>
              <w:t xml:space="preserve"> «</w:t>
            </w:r>
            <w:proofErr w:type="spellStart"/>
            <w:r>
              <w:t>Мира</w:t>
            </w:r>
            <w:proofErr w:type="spellEnd"/>
            <w:r>
              <w:t xml:space="preserve"> </w:t>
            </w:r>
            <w:proofErr w:type="spellStart"/>
            <w:r>
              <w:t>творец</w:t>
            </w:r>
            <w:proofErr w:type="spellEnd"/>
            <w:r>
              <w:t>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Сибгатуллина</w:t>
            </w:r>
            <w:proofErr w:type="spellEnd"/>
            <w:r>
              <w:t xml:space="preserve"> Х.Р.</w:t>
            </w:r>
          </w:p>
        </w:tc>
        <w:tc>
          <w:tcPr>
            <w:tcW w:w="3969" w:type="dxa"/>
          </w:tcPr>
          <w:p w:rsidR="00F81033" w:rsidRDefault="00F81033" w:rsidP="009A6358">
            <w:r>
              <w:t xml:space="preserve">1 </w:t>
            </w:r>
            <w:proofErr w:type="spellStart"/>
            <w:r>
              <w:t>место</w:t>
            </w:r>
            <w:proofErr w:type="spellEnd"/>
          </w:p>
          <w:p w:rsidR="00F81033" w:rsidRDefault="00F81033" w:rsidP="009A6358">
            <w:proofErr w:type="spellStart"/>
            <w:r>
              <w:t>Учащиеся</w:t>
            </w:r>
            <w:proofErr w:type="spellEnd"/>
            <w:r>
              <w:t xml:space="preserve"> 4В </w:t>
            </w:r>
            <w:proofErr w:type="spellStart"/>
            <w:r>
              <w:t>класса</w:t>
            </w:r>
            <w:proofErr w:type="spellEnd"/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lastRenderedPageBreak/>
              <w:t>16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Дистанционный конкурс рисунков «Права -  для всех»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Максимова О.Ю.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Перцева</w:t>
            </w:r>
            <w:proofErr w:type="spellEnd"/>
            <w:r w:rsidRPr="00F81033">
              <w:rPr>
                <w:lang w:val="ru-RU"/>
              </w:rPr>
              <w:t xml:space="preserve"> О.А.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Егорова Р.С.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Хисамеева</w:t>
            </w:r>
            <w:proofErr w:type="spellEnd"/>
            <w:r w:rsidRPr="00F81033">
              <w:rPr>
                <w:lang w:val="ru-RU"/>
              </w:rPr>
              <w:t xml:space="preserve"> З.А.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Абдуллина Л.И.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Филиппова А.М.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1 место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Семахина</w:t>
            </w:r>
            <w:proofErr w:type="spellEnd"/>
            <w:r w:rsidRPr="00F81033">
              <w:rPr>
                <w:lang w:val="ru-RU"/>
              </w:rPr>
              <w:t xml:space="preserve"> Анастасия 3г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Ахмадиева</w:t>
            </w:r>
            <w:proofErr w:type="spellEnd"/>
            <w:r w:rsidRPr="00F81033">
              <w:rPr>
                <w:lang w:val="ru-RU"/>
              </w:rPr>
              <w:t xml:space="preserve"> Амина 3г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Умарова</w:t>
            </w:r>
            <w:proofErr w:type="spellEnd"/>
            <w:r w:rsidRPr="00F81033">
              <w:rPr>
                <w:lang w:val="ru-RU"/>
              </w:rPr>
              <w:t xml:space="preserve"> Амалия 3б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3 место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Галимова</w:t>
            </w:r>
            <w:proofErr w:type="spellEnd"/>
            <w:r w:rsidRPr="00F81033">
              <w:rPr>
                <w:lang w:val="ru-RU"/>
              </w:rPr>
              <w:t xml:space="preserve"> Малика 3б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1 место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Кадникова</w:t>
            </w:r>
            <w:proofErr w:type="spellEnd"/>
            <w:r w:rsidRPr="00F81033">
              <w:rPr>
                <w:lang w:val="ru-RU"/>
              </w:rPr>
              <w:t xml:space="preserve"> Елизавета 8а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2 место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Сергеева </w:t>
            </w:r>
            <w:proofErr w:type="spellStart"/>
            <w:r w:rsidRPr="00F81033">
              <w:rPr>
                <w:lang w:val="ru-RU"/>
              </w:rPr>
              <w:t>Дарина</w:t>
            </w:r>
            <w:proofErr w:type="spellEnd"/>
            <w:r w:rsidRPr="00F81033">
              <w:rPr>
                <w:lang w:val="ru-RU"/>
              </w:rPr>
              <w:t xml:space="preserve"> 7в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Аминов Адам 5в</w:t>
            </w:r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17</w:t>
            </w:r>
          </w:p>
        </w:tc>
        <w:tc>
          <w:tcPr>
            <w:tcW w:w="3969" w:type="dxa"/>
          </w:tcPr>
          <w:p w:rsidR="00F81033" w:rsidRDefault="00F81033" w:rsidP="009A6358">
            <w:proofErr w:type="spellStart"/>
            <w:r>
              <w:t>Конкурс</w:t>
            </w:r>
            <w:proofErr w:type="spellEnd"/>
            <w:r>
              <w:t xml:space="preserve"> «Я </w:t>
            </w:r>
            <w:proofErr w:type="spellStart"/>
            <w:r>
              <w:t>против</w:t>
            </w:r>
            <w:proofErr w:type="spellEnd"/>
            <w:r>
              <w:t xml:space="preserve"> </w:t>
            </w:r>
            <w:proofErr w:type="spellStart"/>
            <w:r>
              <w:t>коррупции</w:t>
            </w:r>
            <w:proofErr w:type="spellEnd"/>
            <w:r>
              <w:t>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Шамукова</w:t>
            </w:r>
            <w:proofErr w:type="spellEnd"/>
            <w:r w:rsidRPr="00F81033">
              <w:rPr>
                <w:lang w:val="ru-RU"/>
              </w:rPr>
              <w:t xml:space="preserve"> Л.В.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Егорова  Р.С.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 «Мир без коррупции»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Егоров Ярослав 2а</w:t>
            </w:r>
          </w:p>
          <w:p w:rsidR="00F81033" w:rsidRDefault="00F81033" w:rsidP="009A6358">
            <w:r>
              <w:t xml:space="preserve">2 </w:t>
            </w:r>
            <w:proofErr w:type="spellStart"/>
            <w:r>
              <w:t>место</w:t>
            </w:r>
            <w:proofErr w:type="spellEnd"/>
          </w:p>
          <w:p w:rsidR="00F81033" w:rsidRDefault="00F81033" w:rsidP="009A6358">
            <w:proofErr w:type="spellStart"/>
            <w:r>
              <w:t>Кадникова</w:t>
            </w:r>
            <w:proofErr w:type="spellEnd"/>
            <w:r>
              <w:t xml:space="preserve"> </w:t>
            </w:r>
            <w:proofErr w:type="spellStart"/>
            <w:r>
              <w:t>Елизавета</w:t>
            </w:r>
            <w:proofErr w:type="spellEnd"/>
            <w:r>
              <w:t xml:space="preserve"> 8а</w:t>
            </w:r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18</w:t>
            </w:r>
          </w:p>
        </w:tc>
        <w:tc>
          <w:tcPr>
            <w:tcW w:w="3969" w:type="dxa"/>
          </w:tcPr>
          <w:p w:rsidR="00F81033" w:rsidRDefault="00F81033" w:rsidP="009A6358">
            <w:proofErr w:type="spellStart"/>
            <w:r>
              <w:t>Конкурс</w:t>
            </w:r>
            <w:proofErr w:type="spellEnd"/>
            <w:r>
              <w:t xml:space="preserve"> «</w:t>
            </w:r>
            <w:proofErr w:type="spellStart"/>
            <w:r>
              <w:t>Учитель-ученик</w:t>
            </w:r>
            <w:proofErr w:type="spellEnd"/>
            <w:r>
              <w:t>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Набиева  Я.К.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Набиева Я.К.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Халиуллина</w:t>
            </w:r>
            <w:proofErr w:type="spellEnd"/>
            <w:r w:rsidRPr="00F81033">
              <w:rPr>
                <w:lang w:val="ru-RU"/>
              </w:rPr>
              <w:t xml:space="preserve"> А.К.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Пятница Л.С.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Филиппов А.М.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Баязитова</w:t>
            </w:r>
            <w:proofErr w:type="spellEnd"/>
            <w:r w:rsidRPr="00F81033">
              <w:rPr>
                <w:lang w:val="ru-RU"/>
              </w:rPr>
              <w:t xml:space="preserve"> А.Ф.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Юсупова З.Р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Никифорова Н.Н.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Пятница Л.С.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Тырышкина</w:t>
            </w:r>
            <w:proofErr w:type="spellEnd"/>
            <w:r w:rsidRPr="00F81033">
              <w:rPr>
                <w:lang w:val="ru-RU"/>
              </w:rPr>
              <w:t xml:space="preserve"> Н.В.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Юсупова З.Р.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Хисамеева</w:t>
            </w:r>
            <w:proofErr w:type="spellEnd"/>
            <w:r w:rsidRPr="00F81033">
              <w:rPr>
                <w:lang w:val="ru-RU"/>
              </w:rPr>
              <w:t xml:space="preserve"> З.А.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Баязитова</w:t>
            </w:r>
            <w:proofErr w:type="spellEnd"/>
            <w:r w:rsidRPr="00F81033">
              <w:rPr>
                <w:lang w:val="ru-RU"/>
              </w:rPr>
              <w:t xml:space="preserve"> А.Ф.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Сазонова Н.И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Аникина Г.Ш.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Аникина Г.Ш.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Щербакова О.С.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Хисамеева</w:t>
            </w:r>
            <w:proofErr w:type="spellEnd"/>
            <w:r w:rsidRPr="00F81033">
              <w:rPr>
                <w:lang w:val="ru-RU"/>
              </w:rPr>
              <w:t xml:space="preserve"> З.А.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Филиппова А.М.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Ганина А.Р.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lastRenderedPageBreak/>
              <w:t xml:space="preserve">3 место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Пантелеева Полина 2б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1 место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Валиева </w:t>
            </w:r>
            <w:proofErr w:type="spellStart"/>
            <w:r w:rsidRPr="00F81033">
              <w:rPr>
                <w:lang w:val="ru-RU"/>
              </w:rPr>
              <w:t>Самира</w:t>
            </w:r>
            <w:proofErr w:type="spellEnd"/>
            <w:r w:rsidRPr="00F81033">
              <w:rPr>
                <w:lang w:val="ru-RU"/>
              </w:rPr>
              <w:t xml:space="preserve"> 2б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1 место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Рассихина</w:t>
            </w:r>
            <w:proofErr w:type="spellEnd"/>
            <w:r w:rsidRPr="00F81033">
              <w:rPr>
                <w:lang w:val="ru-RU"/>
              </w:rPr>
              <w:t xml:space="preserve"> Арина 6г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Бинкова</w:t>
            </w:r>
            <w:proofErr w:type="spellEnd"/>
            <w:r w:rsidRPr="00F81033">
              <w:rPr>
                <w:lang w:val="ru-RU"/>
              </w:rPr>
              <w:t xml:space="preserve"> Елизавета 6г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Галимов</w:t>
            </w:r>
            <w:proofErr w:type="spellEnd"/>
            <w:r w:rsidRPr="00F81033">
              <w:rPr>
                <w:lang w:val="ru-RU"/>
              </w:rPr>
              <w:t xml:space="preserve"> </w:t>
            </w:r>
            <w:proofErr w:type="spellStart"/>
            <w:r w:rsidRPr="00F81033">
              <w:rPr>
                <w:lang w:val="ru-RU"/>
              </w:rPr>
              <w:t>Данияр</w:t>
            </w:r>
            <w:proofErr w:type="spellEnd"/>
            <w:r w:rsidRPr="00F81033">
              <w:rPr>
                <w:lang w:val="ru-RU"/>
              </w:rPr>
              <w:t xml:space="preserve"> 5в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Ахметгараева</w:t>
            </w:r>
            <w:proofErr w:type="spellEnd"/>
            <w:r w:rsidRPr="00F81033">
              <w:rPr>
                <w:lang w:val="ru-RU"/>
              </w:rPr>
              <w:t xml:space="preserve"> София 5б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Галеева</w:t>
            </w:r>
            <w:proofErr w:type="spellEnd"/>
            <w:r w:rsidRPr="00F81033">
              <w:rPr>
                <w:lang w:val="ru-RU"/>
              </w:rPr>
              <w:t xml:space="preserve"> </w:t>
            </w:r>
            <w:proofErr w:type="spellStart"/>
            <w:r w:rsidRPr="00F81033">
              <w:rPr>
                <w:lang w:val="ru-RU"/>
              </w:rPr>
              <w:t>Эльза</w:t>
            </w:r>
            <w:proofErr w:type="spellEnd"/>
            <w:r w:rsidRPr="00F81033">
              <w:rPr>
                <w:lang w:val="ru-RU"/>
              </w:rPr>
              <w:t xml:space="preserve"> 5б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Мамыкина</w:t>
            </w:r>
            <w:proofErr w:type="spellEnd"/>
            <w:r w:rsidRPr="00F81033">
              <w:rPr>
                <w:lang w:val="ru-RU"/>
              </w:rPr>
              <w:t xml:space="preserve"> Анна 5г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Поздеев</w:t>
            </w:r>
            <w:proofErr w:type="spellEnd"/>
            <w:r w:rsidRPr="00F81033">
              <w:rPr>
                <w:lang w:val="ru-RU"/>
              </w:rPr>
              <w:t xml:space="preserve"> Матвей 5г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Артамонова Ксения 1в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Кирпичников Матвей 1в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2 место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Вагапова</w:t>
            </w:r>
            <w:proofErr w:type="spellEnd"/>
            <w:r w:rsidRPr="00F81033">
              <w:rPr>
                <w:lang w:val="ru-RU"/>
              </w:rPr>
              <w:t xml:space="preserve"> </w:t>
            </w:r>
            <w:proofErr w:type="spellStart"/>
            <w:r w:rsidRPr="00F81033">
              <w:rPr>
                <w:lang w:val="ru-RU"/>
              </w:rPr>
              <w:t>Карина</w:t>
            </w:r>
            <w:proofErr w:type="spellEnd"/>
            <w:r w:rsidRPr="00F81033">
              <w:rPr>
                <w:lang w:val="ru-RU"/>
              </w:rPr>
              <w:t xml:space="preserve"> 6г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Губернаторова</w:t>
            </w:r>
            <w:proofErr w:type="spellEnd"/>
            <w:r w:rsidRPr="00F81033">
              <w:rPr>
                <w:lang w:val="ru-RU"/>
              </w:rPr>
              <w:t xml:space="preserve"> София 6г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3 место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Губайдуллина Регина 6б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Воронова </w:t>
            </w:r>
            <w:proofErr w:type="spellStart"/>
            <w:r w:rsidRPr="00F81033">
              <w:rPr>
                <w:lang w:val="ru-RU"/>
              </w:rPr>
              <w:t>Иулиана</w:t>
            </w:r>
            <w:proofErr w:type="spellEnd"/>
            <w:r w:rsidRPr="00F81033">
              <w:rPr>
                <w:lang w:val="ru-RU"/>
              </w:rPr>
              <w:t xml:space="preserve"> 5г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Гимадутдинов</w:t>
            </w:r>
            <w:proofErr w:type="spellEnd"/>
            <w:r w:rsidRPr="00F81033">
              <w:rPr>
                <w:lang w:val="ru-RU"/>
              </w:rPr>
              <w:t xml:space="preserve"> Егор 5г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Глазырина Дарья 5г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lastRenderedPageBreak/>
              <w:t xml:space="preserve">Шамсутдинова </w:t>
            </w:r>
            <w:proofErr w:type="spellStart"/>
            <w:r w:rsidRPr="00F81033">
              <w:rPr>
                <w:lang w:val="ru-RU"/>
              </w:rPr>
              <w:t>Аделина</w:t>
            </w:r>
            <w:proofErr w:type="spellEnd"/>
            <w:r w:rsidRPr="00F81033">
              <w:rPr>
                <w:lang w:val="ru-RU"/>
              </w:rPr>
              <w:t xml:space="preserve"> 8б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Скоробогатова Арина 8б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Бачева</w:t>
            </w:r>
            <w:proofErr w:type="spellEnd"/>
            <w:r w:rsidRPr="00F81033">
              <w:rPr>
                <w:lang w:val="ru-RU"/>
              </w:rPr>
              <w:t xml:space="preserve"> Милана 5б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Романова Полина 1г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Федина Мария 1г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Сабирова</w:t>
            </w:r>
            <w:proofErr w:type="spellEnd"/>
            <w:r w:rsidRPr="00F81033">
              <w:rPr>
                <w:lang w:val="ru-RU"/>
              </w:rPr>
              <w:t xml:space="preserve"> Каролина 3а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Нунукина</w:t>
            </w:r>
            <w:proofErr w:type="spellEnd"/>
            <w:r w:rsidRPr="00F81033">
              <w:rPr>
                <w:lang w:val="ru-RU"/>
              </w:rPr>
              <w:t xml:space="preserve"> Олеся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Миннекаева</w:t>
            </w:r>
            <w:proofErr w:type="spellEnd"/>
            <w:r w:rsidRPr="00F81033">
              <w:rPr>
                <w:lang w:val="ru-RU"/>
              </w:rPr>
              <w:t xml:space="preserve"> Алина 6г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Юсупова Эльвира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1 место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Скоробогатова Арина 8б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Шамсутдинова </w:t>
            </w:r>
            <w:proofErr w:type="spellStart"/>
            <w:r w:rsidRPr="00F81033">
              <w:rPr>
                <w:lang w:val="ru-RU"/>
              </w:rPr>
              <w:t>Аделина</w:t>
            </w:r>
            <w:proofErr w:type="spellEnd"/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8б</w:t>
            </w:r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lastRenderedPageBreak/>
              <w:t>19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Творческий конкурс «Игры народов мира»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Фирсова</w:t>
            </w:r>
            <w:proofErr w:type="spellEnd"/>
            <w:r>
              <w:t xml:space="preserve"> Н.Н</w:t>
            </w:r>
          </w:p>
        </w:tc>
        <w:tc>
          <w:tcPr>
            <w:tcW w:w="3969" w:type="dxa"/>
          </w:tcPr>
          <w:p w:rsidR="00F81033" w:rsidRDefault="00F81033" w:rsidP="009A6358">
            <w:r>
              <w:t xml:space="preserve">3 </w:t>
            </w:r>
            <w:proofErr w:type="spellStart"/>
            <w:r>
              <w:t>место</w:t>
            </w:r>
            <w:proofErr w:type="spellEnd"/>
          </w:p>
          <w:p w:rsidR="00F81033" w:rsidRDefault="00F81033" w:rsidP="009A6358">
            <w:proofErr w:type="spellStart"/>
            <w:r>
              <w:t>Шебаршев</w:t>
            </w:r>
            <w:proofErr w:type="spellEnd"/>
            <w:r>
              <w:t xml:space="preserve"> </w:t>
            </w:r>
            <w:proofErr w:type="spellStart"/>
            <w:r>
              <w:t>Сергей</w:t>
            </w:r>
            <w:proofErr w:type="spellEnd"/>
            <w:r>
              <w:t xml:space="preserve"> 1а</w:t>
            </w:r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20</w:t>
            </w:r>
          </w:p>
        </w:tc>
        <w:tc>
          <w:tcPr>
            <w:tcW w:w="3969" w:type="dxa"/>
          </w:tcPr>
          <w:p w:rsidR="00F81033" w:rsidRDefault="00F81033" w:rsidP="009A6358">
            <w:r w:rsidRPr="00F81033">
              <w:rPr>
                <w:lang w:val="ru-RU"/>
              </w:rPr>
              <w:t xml:space="preserve">Конкурс «В объективе мама», посвященного Дню </w:t>
            </w:r>
            <w:proofErr w:type="spellStart"/>
            <w:r>
              <w:t>Матери</w:t>
            </w:r>
            <w:proofErr w:type="spellEnd"/>
          </w:p>
        </w:tc>
        <w:tc>
          <w:tcPr>
            <w:tcW w:w="3261" w:type="dxa"/>
          </w:tcPr>
          <w:p w:rsidR="00F81033" w:rsidRDefault="00F81033" w:rsidP="009A6358">
            <w:r>
              <w:rPr>
                <w:lang w:val="ru-RU"/>
              </w:rPr>
              <w:t>м</w:t>
            </w:r>
            <w:proofErr w:type="spellStart"/>
            <w:r>
              <w:t>униципальный</w:t>
            </w:r>
            <w:proofErr w:type="spellEnd"/>
            <w:r>
              <w:t xml:space="preserve">                         </w:t>
            </w:r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Перцева</w:t>
            </w:r>
            <w:proofErr w:type="spellEnd"/>
            <w:r w:rsidRPr="00F81033">
              <w:rPr>
                <w:lang w:val="ru-RU"/>
              </w:rPr>
              <w:t xml:space="preserve"> О.А.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Перцева</w:t>
            </w:r>
            <w:proofErr w:type="spellEnd"/>
            <w:r w:rsidRPr="00F81033">
              <w:rPr>
                <w:lang w:val="ru-RU"/>
              </w:rPr>
              <w:t xml:space="preserve"> О.А.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Халиуллина</w:t>
            </w:r>
            <w:proofErr w:type="spellEnd"/>
            <w:r w:rsidRPr="00F81033">
              <w:rPr>
                <w:lang w:val="ru-RU"/>
              </w:rPr>
              <w:t xml:space="preserve"> А.К.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Халиуллина</w:t>
            </w:r>
            <w:proofErr w:type="spellEnd"/>
            <w:r w:rsidRPr="00F81033">
              <w:rPr>
                <w:lang w:val="ru-RU"/>
              </w:rPr>
              <w:t xml:space="preserve"> А.К.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Угольцова</w:t>
            </w:r>
            <w:proofErr w:type="spellEnd"/>
            <w:r w:rsidRPr="00F81033">
              <w:rPr>
                <w:lang w:val="ru-RU"/>
              </w:rPr>
              <w:t xml:space="preserve"> Е.В.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Яшина Т.Л.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Яшина Т.Л.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Абдуллина Л.И.</w:t>
            </w:r>
          </w:p>
          <w:p w:rsidR="00F81033" w:rsidRDefault="00F81033" w:rsidP="009A6358">
            <w:proofErr w:type="spellStart"/>
            <w:r>
              <w:t>Абдуллина</w:t>
            </w:r>
            <w:proofErr w:type="spellEnd"/>
            <w:r>
              <w:t xml:space="preserve"> Л.И.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Дятлов </w:t>
            </w:r>
            <w:proofErr w:type="spellStart"/>
            <w:r w:rsidRPr="00F81033">
              <w:rPr>
                <w:lang w:val="ru-RU"/>
              </w:rPr>
              <w:t>Евсей</w:t>
            </w:r>
            <w:proofErr w:type="spellEnd"/>
            <w:r w:rsidRPr="00F81033">
              <w:rPr>
                <w:lang w:val="ru-RU"/>
              </w:rPr>
              <w:t xml:space="preserve"> 3б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Шамсиева</w:t>
            </w:r>
            <w:proofErr w:type="spellEnd"/>
            <w:r w:rsidRPr="00F81033">
              <w:rPr>
                <w:lang w:val="ru-RU"/>
              </w:rPr>
              <w:t xml:space="preserve"> Милана 3б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Седова Дарья 5а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Власова Арина 5а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Гаязова</w:t>
            </w:r>
            <w:proofErr w:type="spellEnd"/>
            <w:r w:rsidRPr="00F81033">
              <w:rPr>
                <w:lang w:val="ru-RU"/>
              </w:rPr>
              <w:t xml:space="preserve"> </w:t>
            </w:r>
            <w:proofErr w:type="spellStart"/>
            <w:r w:rsidRPr="00F81033">
              <w:rPr>
                <w:lang w:val="ru-RU"/>
              </w:rPr>
              <w:t>Дарина</w:t>
            </w:r>
            <w:proofErr w:type="spellEnd"/>
            <w:r w:rsidRPr="00F81033">
              <w:rPr>
                <w:lang w:val="ru-RU"/>
              </w:rPr>
              <w:t xml:space="preserve"> 7б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Юрьева Ангелина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Прокофьева Полина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Уразова </w:t>
            </w:r>
            <w:proofErr w:type="spellStart"/>
            <w:r w:rsidRPr="00F81033">
              <w:rPr>
                <w:lang w:val="ru-RU"/>
              </w:rPr>
              <w:t>Севара</w:t>
            </w:r>
            <w:proofErr w:type="spellEnd"/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Волошина Диана</w:t>
            </w:r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21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>
              <w:t>IV</w:t>
            </w:r>
            <w:r w:rsidRPr="00F81033">
              <w:rPr>
                <w:lang w:val="ru-RU"/>
              </w:rPr>
              <w:t xml:space="preserve"> Всероссийский конкурс поэтической декламации «История России в стихах»</w:t>
            </w:r>
          </w:p>
        </w:tc>
        <w:tc>
          <w:tcPr>
            <w:tcW w:w="3261" w:type="dxa"/>
          </w:tcPr>
          <w:p w:rsidR="00F81033" w:rsidRDefault="00F81033" w:rsidP="009A6358">
            <w:r>
              <w:rPr>
                <w:lang w:val="ru-RU"/>
              </w:rPr>
              <w:t>в</w:t>
            </w:r>
            <w:proofErr w:type="spellStart"/>
            <w:r>
              <w:t>сероссийский</w:t>
            </w:r>
            <w:proofErr w:type="spellEnd"/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Шамукова</w:t>
            </w:r>
            <w:proofErr w:type="spellEnd"/>
            <w:r w:rsidRPr="00F81033">
              <w:rPr>
                <w:lang w:val="ru-RU"/>
              </w:rPr>
              <w:t xml:space="preserve"> Л.В.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Егорова Р.С.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Егоров Ярослав 2а участник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Кадникова</w:t>
            </w:r>
            <w:proofErr w:type="spellEnd"/>
            <w:r w:rsidRPr="00F81033">
              <w:rPr>
                <w:lang w:val="ru-RU"/>
              </w:rPr>
              <w:t xml:space="preserve"> Елизавета</w:t>
            </w:r>
          </w:p>
          <w:p w:rsidR="00F81033" w:rsidRDefault="00F81033" w:rsidP="009A6358">
            <w:r>
              <w:t xml:space="preserve">8а </w:t>
            </w:r>
            <w:proofErr w:type="spellStart"/>
            <w:r>
              <w:t>участник</w:t>
            </w:r>
            <w:proofErr w:type="spellEnd"/>
          </w:p>
        </w:tc>
      </w:tr>
      <w:tr w:rsidR="00F81033" w:rsidTr="009A6358">
        <w:tc>
          <w:tcPr>
            <w:tcW w:w="675" w:type="dxa"/>
          </w:tcPr>
          <w:p w:rsidR="00F81033" w:rsidRDefault="00F81033" w:rsidP="009A6358">
            <w:r>
              <w:t>22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>
              <w:t>III</w:t>
            </w:r>
            <w:r w:rsidRPr="00F81033">
              <w:rPr>
                <w:lang w:val="ru-RU"/>
              </w:rPr>
              <w:t xml:space="preserve"> Межрегиональная научно-практическая конференция имени известного просветителя, педагога и художника </w:t>
            </w:r>
            <w:proofErr w:type="spellStart"/>
            <w:r w:rsidRPr="00F81033">
              <w:rPr>
                <w:lang w:val="ru-RU"/>
              </w:rPr>
              <w:lastRenderedPageBreak/>
              <w:t>Шакирджана</w:t>
            </w:r>
            <w:proofErr w:type="spellEnd"/>
            <w:r w:rsidRPr="00F81033">
              <w:rPr>
                <w:lang w:val="ru-RU"/>
              </w:rPr>
              <w:t xml:space="preserve"> </w:t>
            </w:r>
            <w:proofErr w:type="spellStart"/>
            <w:r w:rsidRPr="00F81033">
              <w:rPr>
                <w:lang w:val="ru-RU"/>
              </w:rPr>
              <w:t>Тахири</w:t>
            </w:r>
            <w:proofErr w:type="spellEnd"/>
          </w:p>
        </w:tc>
        <w:tc>
          <w:tcPr>
            <w:tcW w:w="3261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м</w:t>
            </w:r>
            <w:r w:rsidRPr="00F81033">
              <w:rPr>
                <w:lang w:val="ru-RU"/>
              </w:rPr>
              <w:t>униципальный</w:t>
            </w:r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Шамукова</w:t>
            </w:r>
            <w:proofErr w:type="spellEnd"/>
            <w:r>
              <w:t xml:space="preserve"> Л.В.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Егоров Ярослав 2а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Диплом 2 степени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Pr="00F81033" w:rsidRDefault="00F81033" w:rsidP="009A6358">
            <w:pPr>
              <w:rPr>
                <w:lang w:val="ru-RU"/>
              </w:rPr>
            </w:pPr>
          </w:p>
        </w:tc>
        <w:tc>
          <w:tcPr>
            <w:tcW w:w="3969" w:type="dxa"/>
          </w:tcPr>
          <w:p w:rsidR="00F81033" w:rsidRPr="00F0774C" w:rsidRDefault="00F81033" w:rsidP="009A6358">
            <w:proofErr w:type="spellStart"/>
            <w:r>
              <w:t>Конкурс</w:t>
            </w:r>
            <w:proofErr w:type="spellEnd"/>
            <w:r>
              <w:t xml:space="preserve"> </w:t>
            </w:r>
            <w:proofErr w:type="spellStart"/>
            <w:r>
              <w:t>чтецов</w:t>
            </w:r>
            <w:proofErr w:type="spellEnd"/>
            <w:r>
              <w:t xml:space="preserve"> «</w:t>
            </w:r>
            <w:proofErr w:type="spellStart"/>
            <w:r>
              <w:t>Весна</w:t>
            </w:r>
            <w:proofErr w:type="spellEnd"/>
            <w:r>
              <w:t xml:space="preserve"> </w:t>
            </w:r>
            <w:proofErr w:type="spellStart"/>
            <w:r>
              <w:t>Победы</w:t>
            </w:r>
            <w:proofErr w:type="spellEnd"/>
            <w:r>
              <w:t>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Фирсова Н.Н.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Федотова Е.Н.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Никифорова Н.Ю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Сазонова Н.И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Default="00F81033" w:rsidP="009A6358">
            <w:proofErr w:type="spellStart"/>
            <w:r>
              <w:t>Харламова</w:t>
            </w:r>
            <w:proofErr w:type="spellEnd"/>
            <w:r>
              <w:t xml:space="preserve"> Е.Л.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1а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Дипломант 1 степени Санникова Анна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Цуркина</w:t>
            </w:r>
            <w:proofErr w:type="spellEnd"/>
            <w:r w:rsidRPr="00F81033">
              <w:rPr>
                <w:lang w:val="ru-RU"/>
              </w:rPr>
              <w:t xml:space="preserve"> </w:t>
            </w:r>
            <w:proofErr w:type="spellStart"/>
            <w:r w:rsidRPr="00F81033">
              <w:rPr>
                <w:lang w:val="ru-RU"/>
              </w:rPr>
              <w:t>Ульяна</w:t>
            </w:r>
            <w:proofErr w:type="spellEnd"/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1б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Дипломант 1 степени </w:t>
            </w:r>
            <w:proofErr w:type="spellStart"/>
            <w:r w:rsidRPr="00F81033">
              <w:rPr>
                <w:lang w:val="ru-RU"/>
              </w:rPr>
              <w:t>Осянин</w:t>
            </w:r>
            <w:proofErr w:type="spellEnd"/>
            <w:r w:rsidRPr="00F81033">
              <w:rPr>
                <w:lang w:val="ru-RU"/>
              </w:rPr>
              <w:t xml:space="preserve"> Арсений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1в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Дипломант 1 степени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Артамонова Ксения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Дипломант 2 степени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Мочалова Полина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Дипломанты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Романова Полина 1г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Семенова Лилия 1г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Диплом 2 степени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Зайцева 4б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23</w:t>
            </w:r>
          </w:p>
        </w:tc>
        <w:tc>
          <w:tcPr>
            <w:tcW w:w="3969" w:type="dxa"/>
          </w:tcPr>
          <w:p w:rsidR="00F81033" w:rsidRDefault="00F81033" w:rsidP="009A6358">
            <w:proofErr w:type="spellStart"/>
            <w:r>
              <w:t>Новогодний</w:t>
            </w:r>
            <w:proofErr w:type="spellEnd"/>
            <w:r>
              <w:t xml:space="preserve"> </w:t>
            </w:r>
            <w:proofErr w:type="spellStart"/>
            <w:r>
              <w:t>конкурс</w:t>
            </w:r>
            <w:proofErr w:type="spellEnd"/>
            <w:r>
              <w:t xml:space="preserve"> «</w:t>
            </w:r>
            <w:proofErr w:type="spellStart"/>
            <w:r>
              <w:t>Альтернативная</w:t>
            </w:r>
            <w:proofErr w:type="spellEnd"/>
            <w:r>
              <w:t xml:space="preserve"> </w:t>
            </w:r>
            <w:proofErr w:type="spellStart"/>
            <w:r>
              <w:t>елочка</w:t>
            </w:r>
            <w:proofErr w:type="spellEnd"/>
            <w:r>
              <w:t>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республиканский</w:t>
            </w:r>
            <w:proofErr w:type="spellEnd"/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Федотова Е.Н.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Никифорова Н.Ю.</w:t>
            </w:r>
          </w:p>
          <w:p w:rsidR="00F81033" w:rsidRDefault="00F81033" w:rsidP="009A6358">
            <w:proofErr w:type="spellStart"/>
            <w:r>
              <w:t>Сазонова</w:t>
            </w:r>
            <w:proofErr w:type="spellEnd"/>
            <w:r>
              <w:t xml:space="preserve"> Н.И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1 место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Канавичева</w:t>
            </w:r>
            <w:proofErr w:type="spellEnd"/>
            <w:r w:rsidRPr="00F81033">
              <w:rPr>
                <w:lang w:val="ru-RU"/>
              </w:rPr>
              <w:t xml:space="preserve"> Полина 1б 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участники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Костяева</w:t>
            </w:r>
            <w:proofErr w:type="spellEnd"/>
            <w:r w:rsidRPr="00F81033">
              <w:rPr>
                <w:lang w:val="ru-RU"/>
              </w:rPr>
              <w:t xml:space="preserve"> Арина 1б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Бурукина</w:t>
            </w:r>
            <w:proofErr w:type="spellEnd"/>
            <w:r w:rsidRPr="00F81033">
              <w:rPr>
                <w:lang w:val="ru-RU"/>
              </w:rPr>
              <w:t xml:space="preserve"> Варвара 1б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Мочалова Полина 1в – участник</w:t>
            </w:r>
          </w:p>
          <w:p w:rsidR="00F81033" w:rsidRDefault="00F81033" w:rsidP="009A6358">
            <w:proofErr w:type="spellStart"/>
            <w:r>
              <w:t>Логинов</w:t>
            </w:r>
            <w:proofErr w:type="spellEnd"/>
            <w:r>
              <w:t xml:space="preserve"> </w:t>
            </w:r>
            <w:proofErr w:type="spellStart"/>
            <w:r>
              <w:t>Дмитрий</w:t>
            </w:r>
            <w:proofErr w:type="spellEnd"/>
            <w:r>
              <w:t xml:space="preserve"> 1г</w:t>
            </w:r>
          </w:p>
          <w:p w:rsidR="00F81033" w:rsidRDefault="00F81033" w:rsidP="009A6358">
            <w:r>
              <w:t xml:space="preserve">- </w:t>
            </w:r>
            <w:proofErr w:type="spellStart"/>
            <w:r>
              <w:t>участник</w:t>
            </w:r>
            <w:proofErr w:type="spellEnd"/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24</w:t>
            </w:r>
          </w:p>
        </w:tc>
        <w:tc>
          <w:tcPr>
            <w:tcW w:w="3969" w:type="dxa"/>
          </w:tcPr>
          <w:p w:rsidR="00F81033" w:rsidRDefault="00F81033" w:rsidP="009A6358">
            <w:proofErr w:type="spellStart"/>
            <w:r>
              <w:t>Конкурс</w:t>
            </w:r>
            <w:proofErr w:type="spellEnd"/>
            <w:r>
              <w:t xml:space="preserve"> «</w:t>
            </w:r>
            <w:proofErr w:type="spellStart"/>
            <w:r>
              <w:t>ЭКОлогичная</w:t>
            </w:r>
            <w:proofErr w:type="spellEnd"/>
            <w:r>
              <w:t xml:space="preserve"> </w:t>
            </w:r>
            <w:proofErr w:type="spellStart"/>
            <w:r>
              <w:t>новогодняя</w:t>
            </w:r>
            <w:proofErr w:type="spellEnd"/>
            <w:r>
              <w:t xml:space="preserve"> </w:t>
            </w:r>
            <w:proofErr w:type="spellStart"/>
            <w:r>
              <w:t>елочка</w:t>
            </w:r>
            <w:proofErr w:type="spellEnd"/>
            <w:r>
              <w:t>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республиканский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Сазонова</w:t>
            </w:r>
            <w:proofErr w:type="spellEnd"/>
            <w:r>
              <w:t xml:space="preserve"> Н.И</w:t>
            </w:r>
          </w:p>
        </w:tc>
        <w:tc>
          <w:tcPr>
            <w:tcW w:w="3969" w:type="dxa"/>
          </w:tcPr>
          <w:p w:rsidR="00F81033" w:rsidRDefault="00F81033" w:rsidP="009A6358">
            <w:proofErr w:type="spellStart"/>
            <w:r>
              <w:t>Логинов</w:t>
            </w:r>
            <w:proofErr w:type="spellEnd"/>
            <w:r>
              <w:t xml:space="preserve"> </w:t>
            </w:r>
            <w:proofErr w:type="spellStart"/>
            <w:r>
              <w:t>Дмитрий</w:t>
            </w:r>
            <w:proofErr w:type="spellEnd"/>
            <w:r>
              <w:t xml:space="preserve"> 1г –</w:t>
            </w:r>
            <w:proofErr w:type="spellStart"/>
            <w:r>
              <w:t>участник</w:t>
            </w:r>
            <w:proofErr w:type="spellEnd"/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25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Конкурс «Тепло сердец – тепло ладошек»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республиканский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Сазонова</w:t>
            </w:r>
            <w:proofErr w:type="spellEnd"/>
            <w:r>
              <w:t xml:space="preserve"> Н.И</w:t>
            </w:r>
          </w:p>
        </w:tc>
        <w:tc>
          <w:tcPr>
            <w:tcW w:w="3969" w:type="dxa"/>
          </w:tcPr>
          <w:p w:rsidR="00F81033" w:rsidRDefault="00F81033" w:rsidP="009A6358">
            <w:proofErr w:type="spellStart"/>
            <w:r>
              <w:t>Романова</w:t>
            </w:r>
            <w:proofErr w:type="spellEnd"/>
            <w:r>
              <w:t xml:space="preserve"> </w:t>
            </w:r>
            <w:proofErr w:type="spellStart"/>
            <w:r>
              <w:t>Полина</w:t>
            </w:r>
            <w:proofErr w:type="spellEnd"/>
            <w:r>
              <w:t xml:space="preserve"> 1г – </w:t>
            </w:r>
            <w:proofErr w:type="spellStart"/>
            <w:r>
              <w:t>участник</w:t>
            </w:r>
            <w:proofErr w:type="spellEnd"/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26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Научно-практическая конференция «Татары, прославившие свой народ» среди учащихся и педагогов Ассоциированных школ ЮНЕСКО и клубов друзей ЮНЕСКО Республики Татарстан и Российской Федерации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международный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Аникина</w:t>
            </w:r>
            <w:proofErr w:type="spellEnd"/>
            <w:r>
              <w:t xml:space="preserve"> Г.Ш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Хайруллин</w:t>
            </w:r>
            <w:proofErr w:type="spellEnd"/>
            <w:r w:rsidRPr="00F81033">
              <w:rPr>
                <w:lang w:val="ru-RU"/>
              </w:rPr>
              <w:t xml:space="preserve"> </w:t>
            </w:r>
            <w:proofErr w:type="spellStart"/>
            <w:r w:rsidRPr="00F81033">
              <w:rPr>
                <w:lang w:val="ru-RU"/>
              </w:rPr>
              <w:t>Радель</w:t>
            </w:r>
            <w:proofErr w:type="spellEnd"/>
            <w:r w:rsidRPr="00F81033">
              <w:rPr>
                <w:lang w:val="ru-RU"/>
              </w:rPr>
              <w:t xml:space="preserve"> 3а – диплом 2 степени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27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Муниципальный этап Республиканского конкурса юных инспекторов движения «Безопасное колесо – 2022» среди учащихся общеобразовательных организаций </w:t>
            </w:r>
            <w:proofErr w:type="spellStart"/>
            <w:r w:rsidRPr="00F81033">
              <w:rPr>
                <w:lang w:val="ru-RU"/>
              </w:rPr>
              <w:t>Зеленодольского</w:t>
            </w:r>
            <w:proofErr w:type="spellEnd"/>
            <w:r w:rsidRPr="00F81033">
              <w:rPr>
                <w:lang w:val="ru-RU"/>
              </w:rPr>
              <w:t xml:space="preserve"> района </w:t>
            </w:r>
            <w:proofErr w:type="spellStart"/>
            <w:r w:rsidRPr="00F81033">
              <w:rPr>
                <w:lang w:val="ru-RU"/>
              </w:rPr>
              <w:t>РеспубликиТатарстан</w:t>
            </w:r>
            <w:proofErr w:type="spellEnd"/>
          </w:p>
        </w:tc>
        <w:tc>
          <w:tcPr>
            <w:tcW w:w="3261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>
              <w:rPr>
                <w:lang w:val="ru-RU"/>
              </w:rPr>
              <w:t>м</w:t>
            </w:r>
            <w:r w:rsidRPr="00F81033">
              <w:rPr>
                <w:lang w:val="ru-RU"/>
              </w:rPr>
              <w:t>униципальный</w:t>
            </w:r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Аникина</w:t>
            </w:r>
            <w:proofErr w:type="spellEnd"/>
            <w:r>
              <w:t xml:space="preserve"> Г.Ш</w:t>
            </w:r>
          </w:p>
        </w:tc>
        <w:tc>
          <w:tcPr>
            <w:tcW w:w="3969" w:type="dxa"/>
          </w:tcPr>
          <w:p w:rsidR="00F81033" w:rsidRDefault="00F81033" w:rsidP="009A6358">
            <w:proofErr w:type="spellStart"/>
            <w:r>
              <w:t>участие</w:t>
            </w:r>
            <w:proofErr w:type="spellEnd"/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lastRenderedPageBreak/>
              <w:t>28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Конкурс фотографий  птичьих кормушек «Помоги птицам зимой»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Перцева</w:t>
            </w:r>
            <w:proofErr w:type="spellEnd"/>
            <w:r w:rsidRPr="00F81033">
              <w:rPr>
                <w:lang w:val="ru-RU"/>
              </w:rPr>
              <w:t xml:space="preserve"> О.А.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Саттарова</w:t>
            </w:r>
            <w:proofErr w:type="spellEnd"/>
            <w:r w:rsidRPr="00F81033">
              <w:rPr>
                <w:lang w:val="ru-RU"/>
              </w:rPr>
              <w:t xml:space="preserve"> Т.Ю.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Комиссаров Владимир 3б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Кувшинов Дмитрий 3в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29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Творческий конкурс «Твори, выдумывай, пробуй!»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Саттарова</w:t>
            </w:r>
            <w:proofErr w:type="spellEnd"/>
            <w:r>
              <w:t xml:space="preserve"> Т.Ю</w:t>
            </w:r>
          </w:p>
        </w:tc>
        <w:tc>
          <w:tcPr>
            <w:tcW w:w="3969" w:type="dxa"/>
          </w:tcPr>
          <w:p w:rsidR="00F81033" w:rsidRDefault="00F81033" w:rsidP="009A6358">
            <w:r>
              <w:t xml:space="preserve">2 </w:t>
            </w:r>
            <w:proofErr w:type="spellStart"/>
            <w:r>
              <w:t>место</w:t>
            </w:r>
            <w:proofErr w:type="spellEnd"/>
          </w:p>
          <w:p w:rsidR="00F81033" w:rsidRDefault="00F81033" w:rsidP="009A6358">
            <w:proofErr w:type="spellStart"/>
            <w:r>
              <w:t>Дружин</w:t>
            </w:r>
            <w:proofErr w:type="spellEnd"/>
            <w:r>
              <w:t xml:space="preserve"> </w:t>
            </w:r>
            <w:proofErr w:type="spellStart"/>
            <w:r>
              <w:t>Егор</w:t>
            </w:r>
            <w:proofErr w:type="spellEnd"/>
            <w:r>
              <w:t xml:space="preserve"> 3в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30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Конкурс творческих работ «Атлас профессий»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Максимова</w:t>
            </w:r>
            <w:proofErr w:type="spellEnd"/>
            <w:r>
              <w:t xml:space="preserve"> О.Ю.</w:t>
            </w:r>
          </w:p>
        </w:tc>
        <w:tc>
          <w:tcPr>
            <w:tcW w:w="3969" w:type="dxa"/>
          </w:tcPr>
          <w:p w:rsidR="00F81033" w:rsidRDefault="00F81033" w:rsidP="009A6358">
            <w:r>
              <w:t xml:space="preserve">1 </w:t>
            </w:r>
            <w:proofErr w:type="spellStart"/>
            <w:r>
              <w:t>место</w:t>
            </w:r>
            <w:proofErr w:type="spellEnd"/>
          </w:p>
          <w:p w:rsidR="00F81033" w:rsidRDefault="00F81033" w:rsidP="009A6358">
            <w:proofErr w:type="spellStart"/>
            <w:r>
              <w:t>Семахина</w:t>
            </w:r>
            <w:proofErr w:type="spellEnd"/>
            <w:r>
              <w:t xml:space="preserve"> </w:t>
            </w:r>
            <w:proofErr w:type="spellStart"/>
            <w:r>
              <w:t>Анастасия</w:t>
            </w:r>
            <w:proofErr w:type="spellEnd"/>
            <w:r>
              <w:t xml:space="preserve"> 3г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31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Конкурс «Если бы я был президентом»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всероссийский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Халиуллина</w:t>
            </w:r>
            <w:proofErr w:type="spellEnd"/>
            <w:r>
              <w:t xml:space="preserve"> А.К.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Победители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Романова Арина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Ахметова </w:t>
            </w:r>
            <w:proofErr w:type="spellStart"/>
            <w:r w:rsidRPr="00F81033">
              <w:rPr>
                <w:lang w:val="ru-RU"/>
              </w:rPr>
              <w:t>Рената</w:t>
            </w:r>
            <w:proofErr w:type="spellEnd"/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32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 xml:space="preserve">Научно-исследовательская конференция по судостроению, посвященной </w:t>
            </w:r>
            <w:proofErr w:type="spellStart"/>
            <w:r w:rsidRPr="00F81033">
              <w:rPr>
                <w:lang w:val="ru-RU"/>
              </w:rPr>
              <w:t>Б.Е.Бутоме</w:t>
            </w:r>
            <w:proofErr w:type="spellEnd"/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всероссийский</w:t>
            </w:r>
            <w:proofErr w:type="spellEnd"/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Сабирзянова</w:t>
            </w:r>
            <w:proofErr w:type="spellEnd"/>
            <w:r w:rsidRPr="00F81033">
              <w:rPr>
                <w:lang w:val="ru-RU"/>
              </w:rPr>
              <w:t xml:space="preserve"> Р.Г.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Харламова Е.Л.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</w:p>
          <w:p w:rsidR="00F81033" w:rsidRPr="004019DE" w:rsidRDefault="00F81033" w:rsidP="009A6358">
            <w:proofErr w:type="spellStart"/>
            <w:r>
              <w:t>Сибгатуллина</w:t>
            </w:r>
            <w:proofErr w:type="spellEnd"/>
            <w:r>
              <w:t xml:space="preserve"> Х.Р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Мухамедзянова</w:t>
            </w:r>
            <w:proofErr w:type="spellEnd"/>
            <w:r w:rsidRPr="00F81033">
              <w:rPr>
                <w:lang w:val="ru-RU"/>
              </w:rPr>
              <w:t xml:space="preserve"> Майя 4а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Диплом 2 степени</w:t>
            </w:r>
          </w:p>
          <w:p w:rsidR="00F81033" w:rsidRPr="00F81033" w:rsidRDefault="00F81033" w:rsidP="009A6358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Бухмина</w:t>
            </w:r>
            <w:proofErr w:type="spellEnd"/>
            <w:r w:rsidRPr="00F8103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4б</w:t>
            </w:r>
          </w:p>
          <w:p w:rsidR="00F81033" w:rsidRPr="00F81033" w:rsidRDefault="00F81033" w:rsidP="009A6358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Балакшин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4в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33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Конкурс научно-исследовательских проектных и творческих работ среди учащихся 1-9 классов «Я выбираю село»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республиканский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Сабирзянова</w:t>
            </w:r>
            <w:proofErr w:type="spellEnd"/>
            <w:r>
              <w:t xml:space="preserve"> Р.Г.</w:t>
            </w:r>
          </w:p>
        </w:tc>
        <w:tc>
          <w:tcPr>
            <w:tcW w:w="3969" w:type="dxa"/>
          </w:tcPr>
          <w:p w:rsidR="00F81033" w:rsidRDefault="00F81033" w:rsidP="009A6358">
            <w:r>
              <w:t xml:space="preserve">3 </w:t>
            </w:r>
            <w:proofErr w:type="spellStart"/>
            <w:r>
              <w:t>место</w:t>
            </w:r>
            <w:proofErr w:type="spellEnd"/>
          </w:p>
          <w:p w:rsidR="00F81033" w:rsidRDefault="00F81033" w:rsidP="009A6358">
            <w:proofErr w:type="spellStart"/>
            <w:r>
              <w:t>Савина</w:t>
            </w:r>
            <w:proofErr w:type="spellEnd"/>
            <w:r>
              <w:t xml:space="preserve"> </w:t>
            </w:r>
            <w:proofErr w:type="spellStart"/>
            <w:r>
              <w:t>Александра</w:t>
            </w:r>
            <w:proofErr w:type="spellEnd"/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34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Творческий конкурс «Почтовая марка – Зеленодольску 90 лет»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муниципальный</w:t>
            </w:r>
            <w:proofErr w:type="spellEnd"/>
            <w:r>
              <w:t xml:space="preserve"> </w:t>
            </w:r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Сабирзянова</w:t>
            </w:r>
            <w:proofErr w:type="spellEnd"/>
            <w:r>
              <w:t xml:space="preserve"> Р.Г.</w:t>
            </w:r>
          </w:p>
        </w:tc>
        <w:tc>
          <w:tcPr>
            <w:tcW w:w="3969" w:type="dxa"/>
          </w:tcPr>
          <w:p w:rsidR="00F81033" w:rsidRDefault="00F81033" w:rsidP="009A6358">
            <w:r>
              <w:t xml:space="preserve">3 </w:t>
            </w:r>
            <w:proofErr w:type="spellStart"/>
            <w:r>
              <w:t>место</w:t>
            </w:r>
            <w:proofErr w:type="spellEnd"/>
          </w:p>
          <w:p w:rsidR="00F81033" w:rsidRDefault="00F81033" w:rsidP="009A6358">
            <w:proofErr w:type="spellStart"/>
            <w:r>
              <w:t>Мухамедзянова</w:t>
            </w:r>
            <w:proofErr w:type="spellEnd"/>
            <w:r>
              <w:t xml:space="preserve"> </w:t>
            </w:r>
            <w:proofErr w:type="spellStart"/>
            <w:r>
              <w:t>Майя</w:t>
            </w:r>
            <w:proofErr w:type="spellEnd"/>
            <w:r>
              <w:t xml:space="preserve"> 4а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35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Конкурс фестиваль детского и юношеского литературного и художественного творчества «Крылья Пегаса – 2022»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международный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Сабирзянова</w:t>
            </w:r>
            <w:proofErr w:type="spellEnd"/>
            <w:r>
              <w:t xml:space="preserve"> Р.Г.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«Краски души»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Бавырина</w:t>
            </w:r>
            <w:proofErr w:type="spellEnd"/>
            <w:r w:rsidRPr="00F81033">
              <w:rPr>
                <w:lang w:val="ru-RU"/>
              </w:rPr>
              <w:t xml:space="preserve"> Анна 4а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«Стоп кадр»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3 место</w:t>
            </w:r>
          </w:p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Новокшанова</w:t>
            </w:r>
            <w:proofErr w:type="spellEnd"/>
            <w:r w:rsidRPr="00F81033">
              <w:rPr>
                <w:lang w:val="ru-RU"/>
              </w:rPr>
              <w:t xml:space="preserve"> Елизавета 4а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36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lang w:val="ru-RU"/>
              </w:rPr>
              <w:t>Конкурс стихов о Вов «В мире литературных мыслей»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республиканский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Сабирзянова</w:t>
            </w:r>
            <w:proofErr w:type="spellEnd"/>
            <w:r>
              <w:t xml:space="preserve"> Р.Г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Емельяненко</w:t>
            </w:r>
            <w:proofErr w:type="spellEnd"/>
            <w:r w:rsidRPr="00F81033">
              <w:rPr>
                <w:lang w:val="ru-RU"/>
              </w:rPr>
              <w:t xml:space="preserve"> Арина 4а –лауреат 1 степени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37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Конкурс исследовательских проектов «Мои первые открытия»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t>республиканский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Харламова</w:t>
            </w:r>
            <w:proofErr w:type="spellEnd"/>
            <w:r>
              <w:t xml:space="preserve"> Е.Л.</w:t>
            </w:r>
          </w:p>
        </w:tc>
        <w:tc>
          <w:tcPr>
            <w:tcW w:w="3969" w:type="dxa"/>
          </w:tcPr>
          <w:p w:rsidR="00F81033" w:rsidRDefault="00F81033" w:rsidP="009A6358">
            <w:r>
              <w:t xml:space="preserve">2 </w:t>
            </w:r>
            <w:proofErr w:type="spellStart"/>
            <w:r>
              <w:t>место</w:t>
            </w:r>
            <w:proofErr w:type="spellEnd"/>
          </w:p>
          <w:p w:rsidR="00F81033" w:rsidRDefault="00F81033" w:rsidP="009A635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Сафиуллина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4б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38</w:t>
            </w:r>
          </w:p>
        </w:tc>
        <w:tc>
          <w:tcPr>
            <w:tcW w:w="3969" w:type="dxa"/>
          </w:tcPr>
          <w:p w:rsidR="00F81033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Метапредметная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олимпиада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Примета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F81033" w:rsidRDefault="00F81033" w:rsidP="009A635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roofErr w:type="spellStart"/>
            <w:r>
              <w:t>Харламова</w:t>
            </w:r>
            <w:proofErr w:type="spellEnd"/>
            <w:r>
              <w:t xml:space="preserve"> Е.Л.</w:t>
            </w:r>
          </w:p>
        </w:tc>
        <w:tc>
          <w:tcPr>
            <w:tcW w:w="3969" w:type="dxa"/>
          </w:tcPr>
          <w:p w:rsidR="00F81033" w:rsidRDefault="00F81033" w:rsidP="009A6358">
            <w:r>
              <w:t xml:space="preserve">3 </w:t>
            </w:r>
            <w:proofErr w:type="spellStart"/>
            <w:r>
              <w:t>место</w:t>
            </w:r>
            <w:proofErr w:type="spellEnd"/>
          </w:p>
          <w:p w:rsidR="00F81033" w:rsidRDefault="00F81033" w:rsidP="009A6358">
            <w:proofErr w:type="spellStart"/>
            <w:r>
              <w:t>Тихонов</w:t>
            </w:r>
            <w:proofErr w:type="spellEnd"/>
            <w:r>
              <w:t xml:space="preserve"> 4б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39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Предметная олимпиада по окружающему миру «</w:t>
            </w: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Окружайка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61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2693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Харламова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Е.Л.</w:t>
            </w:r>
          </w:p>
        </w:tc>
        <w:tc>
          <w:tcPr>
            <w:tcW w:w="3969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r w:rsidRPr="0017786E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место</w:t>
            </w:r>
            <w:proofErr w:type="spellEnd"/>
          </w:p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Галеева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4б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40</w:t>
            </w:r>
          </w:p>
        </w:tc>
        <w:tc>
          <w:tcPr>
            <w:tcW w:w="3969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Олимпиада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математике</w:t>
            </w:r>
            <w:proofErr w:type="spellEnd"/>
          </w:p>
        </w:tc>
        <w:tc>
          <w:tcPr>
            <w:tcW w:w="3261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ф</w:t>
            </w:r>
            <w:r w:rsidRPr="0017786E">
              <w:rPr>
                <w:rFonts w:ascii="Times New Roman" w:hAnsi="Times New Roman"/>
                <w:sz w:val="24"/>
                <w:szCs w:val="24"/>
              </w:rPr>
              <w:t>едеральный</w:t>
            </w:r>
            <w:proofErr w:type="spellEnd"/>
          </w:p>
        </w:tc>
        <w:tc>
          <w:tcPr>
            <w:tcW w:w="2693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Харламова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Е.Л.</w:t>
            </w:r>
          </w:p>
        </w:tc>
        <w:tc>
          <w:tcPr>
            <w:tcW w:w="3969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r w:rsidRPr="0017786E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место</w:t>
            </w:r>
            <w:proofErr w:type="spellEnd"/>
          </w:p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Зайцева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4б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41</w:t>
            </w:r>
          </w:p>
        </w:tc>
        <w:tc>
          <w:tcPr>
            <w:tcW w:w="3969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Олимпиада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литературе</w:t>
            </w:r>
            <w:proofErr w:type="spellEnd"/>
          </w:p>
        </w:tc>
        <w:tc>
          <w:tcPr>
            <w:tcW w:w="3261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ф</w:t>
            </w:r>
            <w:r w:rsidRPr="0017786E">
              <w:rPr>
                <w:rFonts w:ascii="Times New Roman" w:hAnsi="Times New Roman"/>
                <w:sz w:val="24"/>
                <w:szCs w:val="24"/>
              </w:rPr>
              <w:t>едеральный</w:t>
            </w:r>
            <w:proofErr w:type="spellEnd"/>
          </w:p>
        </w:tc>
        <w:tc>
          <w:tcPr>
            <w:tcW w:w="2693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Харламова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Е.Л.</w:t>
            </w:r>
          </w:p>
        </w:tc>
        <w:tc>
          <w:tcPr>
            <w:tcW w:w="3969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Победитель</w:t>
            </w:r>
            <w:proofErr w:type="spellEnd"/>
          </w:p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Тихонов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4б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lastRenderedPageBreak/>
              <w:t>42</w:t>
            </w:r>
          </w:p>
        </w:tc>
        <w:tc>
          <w:tcPr>
            <w:tcW w:w="3969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Онлайн-олимпиада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литературе</w:t>
            </w:r>
            <w:proofErr w:type="spellEnd"/>
          </w:p>
        </w:tc>
        <w:tc>
          <w:tcPr>
            <w:tcW w:w="3261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ф</w:t>
            </w:r>
            <w:r w:rsidRPr="0017786E">
              <w:rPr>
                <w:rFonts w:ascii="Times New Roman" w:hAnsi="Times New Roman"/>
                <w:sz w:val="24"/>
                <w:szCs w:val="24"/>
              </w:rPr>
              <w:t>едеральный</w:t>
            </w:r>
            <w:proofErr w:type="spellEnd"/>
          </w:p>
        </w:tc>
        <w:tc>
          <w:tcPr>
            <w:tcW w:w="2693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Харламова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Е.Л.</w:t>
            </w:r>
          </w:p>
        </w:tc>
        <w:tc>
          <w:tcPr>
            <w:tcW w:w="3969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Победитель</w:t>
            </w:r>
            <w:proofErr w:type="spellEnd"/>
          </w:p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Тимохин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4б</w:t>
            </w:r>
          </w:p>
        </w:tc>
      </w:tr>
      <w:tr w:rsidR="00F81033" w:rsidTr="009A6358">
        <w:trPr>
          <w:trHeight w:val="583"/>
        </w:trPr>
        <w:tc>
          <w:tcPr>
            <w:tcW w:w="675" w:type="dxa"/>
          </w:tcPr>
          <w:p w:rsidR="00F81033" w:rsidRDefault="00F81033" w:rsidP="009A6358">
            <w:r>
              <w:t>43</w:t>
            </w:r>
          </w:p>
        </w:tc>
        <w:tc>
          <w:tcPr>
            <w:tcW w:w="3969" w:type="dxa"/>
          </w:tcPr>
          <w:p w:rsidR="00F81033" w:rsidRPr="0017786E" w:rsidRDefault="00F81033" w:rsidP="009A6358">
            <w:pPr>
              <w:pStyle w:val="normal"/>
              <w:spacing w:after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8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XII </w:t>
            </w:r>
            <w:proofErr w:type="spellStart"/>
            <w:r w:rsidRPr="0017786E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</w:t>
            </w:r>
            <w:proofErr w:type="spellEnd"/>
            <w:r w:rsidRPr="001778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786E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олимпиада</w:t>
            </w:r>
            <w:proofErr w:type="spellEnd"/>
            <w:r w:rsidRPr="001778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7786E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Знанио</w:t>
            </w:r>
            <w:proofErr w:type="spellEnd"/>
            <w:r w:rsidRPr="0017786E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ф</w:t>
            </w:r>
            <w:r w:rsidRPr="0017786E">
              <w:rPr>
                <w:rFonts w:ascii="Times New Roman" w:hAnsi="Times New Roman"/>
                <w:sz w:val="24"/>
                <w:szCs w:val="24"/>
              </w:rPr>
              <w:t>едеральный</w:t>
            </w:r>
            <w:proofErr w:type="spellEnd"/>
          </w:p>
        </w:tc>
        <w:tc>
          <w:tcPr>
            <w:tcW w:w="2693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Харламова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Е.Л.</w:t>
            </w:r>
          </w:p>
        </w:tc>
        <w:tc>
          <w:tcPr>
            <w:tcW w:w="3969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Диплом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победителя</w:t>
            </w:r>
            <w:proofErr w:type="spellEnd"/>
          </w:p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Галеева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4б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44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Всероссийская занимательная </w:t>
            </w:r>
          </w:p>
          <w:p w:rsidR="00F81033" w:rsidRPr="00F81033" w:rsidRDefault="00F81033" w:rsidP="009A6358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81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Викторина «По мотивам зимних сказок»</w:t>
            </w:r>
          </w:p>
        </w:tc>
        <w:tc>
          <w:tcPr>
            <w:tcW w:w="3261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ф</w:t>
            </w:r>
            <w:r w:rsidRPr="0017786E">
              <w:rPr>
                <w:rFonts w:ascii="Times New Roman" w:hAnsi="Times New Roman"/>
                <w:sz w:val="24"/>
                <w:szCs w:val="24"/>
              </w:rPr>
              <w:t>едеральный</w:t>
            </w:r>
            <w:proofErr w:type="spellEnd"/>
          </w:p>
        </w:tc>
        <w:tc>
          <w:tcPr>
            <w:tcW w:w="2693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Харламова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Е.Л.</w:t>
            </w:r>
          </w:p>
        </w:tc>
        <w:tc>
          <w:tcPr>
            <w:tcW w:w="3969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r w:rsidRPr="0017786E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место</w:t>
            </w:r>
            <w:proofErr w:type="spellEnd"/>
          </w:p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Саетова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4б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45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Творческий конкурс для детей с ОВЗ «Вокальное искусство»</w:t>
            </w:r>
          </w:p>
        </w:tc>
        <w:tc>
          <w:tcPr>
            <w:tcW w:w="3261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сероссийский</w:t>
            </w:r>
            <w:proofErr w:type="spellEnd"/>
          </w:p>
        </w:tc>
        <w:tc>
          <w:tcPr>
            <w:tcW w:w="2693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Х.Р.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1 место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Юсупов Б, Юсупова Д. 4в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46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творческий конкурс для детей с ОВЗ « Подарок для мамы»</w:t>
            </w:r>
          </w:p>
        </w:tc>
        <w:tc>
          <w:tcPr>
            <w:tcW w:w="3261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сероссийский</w:t>
            </w:r>
            <w:proofErr w:type="spellEnd"/>
          </w:p>
        </w:tc>
        <w:tc>
          <w:tcPr>
            <w:tcW w:w="2693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Х.Р.</w:t>
            </w:r>
          </w:p>
        </w:tc>
        <w:tc>
          <w:tcPr>
            <w:tcW w:w="3969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r w:rsidRPr="0017786E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место</w:t>
            </w:r>
            <w:proofErr w:type="spellEnd"/>
          </w:p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Юсупов</w:t>
            </w:r>
            <w:proofErr w:type="spellEnd"/>
            <w:r w:rsidRPr="0017786E">
              <w:rPr>
                <w:rFonts w:ascii="Times New Roman" w:hAnsi="Times New Roman"/>
                <w:sz w:val="24"/>
                <w:szCs w:val="24"/>
              </w:rPr>
              <w:t xml:space="preserve"> Б  4в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47</w:t>
            </w:r>
          </w:p>
        </w:tc>
        <w:tc>
          <w:tcPr>
            <w:tcW w:w="3969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Этнокультурный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фестиваль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«Мирас-2021»</w:t>
            </w:r>
          </w:p>
        </w:tc>
        <w:tc>
          <w:tcPr>
            <w:tcW w:w="3261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Х.Р.</w:t>
            </w:r>
          </w:p>
        </w:tc>
        <w:tc>
          <w:tcPr>
            <w:tcW w:w="3969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r w:rsidRPr="007B0B86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место</w:t>
            </w:r>
            <w:proofErr w:type="spellEnd"/>
          </w:p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Учащиеся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4-х </w:t>
            </w: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/>
        </w:tc>
        <w:tc>
          <w:tcPr>
            <w:tcW w:w="3969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Конкурс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Играем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вместе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Х.Р.</w:t>
            </w:r>
          </w:p>
        </w:tc>
        <w:tc>
          <w:tcPr>
            <w:tcW w:w="3969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r w:rsidRPr="007B0B86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место</w:t>
            </w:r>
            <w:proofErr w:type="spellEnd"/>
          </w:p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Учащиеся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4-х </w:t>
            </w: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48</w:t>
            </w:r>
          </w:p>
        </w:tc>
        <w:tc>
          <w:tcPr>
            <w:tcW w:w="3969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Конкурс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рисунков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  «</w:t>
            </w: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Служу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России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Х.Р.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2 место 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Орлова П 4в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Губайдуллина В 4в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49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детский творческий конкурс «Просто космос»</w:t>
            </w:r>
          </w:p>
        </w:tc>
        <w:tc>
          <w:tcPr>
            <w:tcW w:w="3261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  <w:proofErr w:type="spellEnd"/>
          </w:p>
        </w:tc>
        <w:tc>
          <w:tcPr>
            <w:tcW w:w="2693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Х.Р.</w:t>
            </w:r>
          </w:p>
        </w:tc>
        <w:tc>
          <w:tcPr>
            <w:tcW w:w="3969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r w:rsidRPr="007B0B86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место</w:t>
            </w:r>
            <w:proofErr w:type="spellEnd"/>
          </w:p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Орлова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П  - 4в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50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Десятый интернет-конкурс скворечников</w:t>
            </w:r>
          </w:p>
          <w:p w:rsidR="00F81033" w:rsidRPr="00F81033" w:rsidRDefault="00F81033" w:rsidP="009A6358">
            <w:pPr>
              <w:pStyle w:val="a5"/>
              <w:ind w:left="0"/>
              <w:rPr>
                <w:lang w:val="ru-RU"/>
              </w:rPr>
            </w:pPr>
            <w:r w:rsidRPr="00F81033">
              <w:rPr>
                <w:lang w:val="ru-RU"/>
              </w:rPr>
              <w:t>Оптимальный вариант</w:t>
            </w:r>
          </w:p>
        </w:tc>
        <w:tc>
          <w:tcPr>
            <w:tcW w:w="3261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  <w:proofErr w:type="spellEnd"/>
          </w:p>
        </w:tc>
        <w:tc>
          <w:tcPr>
            <w:tcW w:w="2693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Х.Р.</w:t>
            </w:r>
          </w:p>
        </w:tc>
        <w:tc>
          <w:tcPr>
            <w:tcW w:w="3969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Участник</w:t>
            </w:r>
            <w:proofErr w:type="spellEnd"/>
          </w:p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Евстафьев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4в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51</w:t>
            </w:r>
          </w:p>
        </w:tc>
        <w:tc>
          <w:tcPr>
            <w:tcW w:w="3969" w:type="dxa"/>
          </w:tcPr>
          <w:p w:rsidR="00F81033" w:rsidRPr="007B0B86" w:rsidRDefault="00F81033" w:rsidP="009A6358">
            <w:pPr>
              <w:pStyle w:val="a5"/>
              <w:ind w:left="0"/>
            </w:pPr>
            <w:r w:rsidRPr="007B0B86">
              <w:t>«НАСЛЕДНИКИ ПОБЕДЫ-2022»</w:t>
            </w:r>
          </w:p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  <w:proofErr w:type="spellEnd"/>
          </w:p>
        </w:tc>
        <w:tc>
          <w:tcPr>
            <w:tcW w:w="2693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Х.Р.</w:t>
            </w:r>
          </w:p>
        </w:tc>
        <w:tc>
          <w:tcPr>
            <w:tcW w:w="3969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r w:rsidRPr="007B0B86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место</w:t>
            </w:r>
            <w:proofErr w:type="spellEnd"/>
          </w:p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Багдарова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4в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52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Детский творческий конкурс «весеннее вдохновение»</w:t>
            </w:r>
          </w:p>
        </w:tc>
        <w:tc>
          <w:tcPr>
            <w:tcW w:w="3261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  <w:proofErr w:type="spellEnd"/>
          </w:p>
        </w:tc>
        <w:tc>
          <w:tcPr>
            <w:tcW w:w="2693" w:type="dxa"/>
          </w:tcPr>
          <w:p w:rsidR="00F81033" w:rsidRPr="007B0B86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B86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7B0B86">
              <w:rPr>
                <w:rFonts w:ascii="Times New Roman" w:hAnsi="Times New Roman"/>
                <w:sz w:val="24"/>
                <w:szCs w:val="24"/>
              </w:rPr>
              <w:t xml:space="preserve"> Х.Р.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2 место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Губайдуллина В 4в 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Костылева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 4в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53</w:t>
            </w:r>
          </w:p>
        </w:tc>
        <w:tc>
          <w:tcPr>
            <w:tcW w:w="3969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Конкурс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экологических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рисунков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2693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  <w:tc>
          <w:tcPr>
            <w:tcW w:w="3969" w:type="dxa"/>
          </w:tcPr>
          <w:p w:rsidR="00F81033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  <w:proofErr w:type="spellEnd"/>
          </w:p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Михалева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Алена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5а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54</w:t>
            </w:r>
          </w:p>
        </w:tc>
        <w:tc>
          <w:tcPr>
            <w:tcW w:w="3969" w:type="dxa"/>
          </w:tcPr>
          <w:p w:rsidR="00F81033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Экодиктант</w:t>
            </w:r>
            <w:proofErr w:type="spellEnd"/>
          </w:p>
        </w:tc>
        <w:tc>
          <w:tcPr>
            <w:tcW w:w="3261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  <w:proofErr w:type="spellEnd"/>
          </w:p>
        </w:tc>
        <w:tc>
          <w:tcPr>
            <w:tcW w:w="2693" w:type="dxa"/>
          </w:tcPr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Халиуллина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А.К.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Баязитова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А.Ф.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Аглиуллина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Камилла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5а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Романова Арина 5а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Угольцов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Богдан 5а – дипломы 1 степени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Седова Дарья 5а диплом 2 степени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Валеев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Никита 5а – диплом 3 степени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Баринов Дмитрий 5б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Бачева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Милана 5б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Галеева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Эльза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5б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Павлова Анастасия 5б - дипломы 2 степени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Гиниятуллин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Амир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5б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Жарков Тимофей 5б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Зоркина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Александра 5б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Матвеева Вера 5б – дипломы 3 степени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Бекета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Кирилл 5б</w:t>
            </w:r>
          </w:p>
          <w:p w:rsidR="00F81033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Махов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Никита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5б</w:t>
            </w:r>
          </w:p>
          <w:p w:rsidR="00F81033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участники</w:t>
            </w:r>
            <w:proofErr w:type="spellEnd"/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lastRenderedPageBreak/>
              <w:t>55</w:t>
            </w:r>
          </w:p>
        </w:tc>
        <w:tc>
          <w:tcPr>
            <w:tcW w:w="3969" w:type="dxa"/>
          </w:tcPr>
          <w:p w:rsidR="00F81033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Конкурс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Окна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Победы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786E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Участники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Ахметова </w:t>
            </w: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Рената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5а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>Стойлова</w:t>
            </w:r>
            <w:proofErr w:type="spellEnd"/>
            <w:r w:rsidRPr="00F810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Валерия 5а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56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snapToGrid w:val="0"/>
              <w:rPr>
                <w:lang w:val="ru-RU"/>
              </w:rPr>
            </w:pPr>
            <w:r w:rsidRPr="00F81033">
              <w:rPr>
                <w:lang w:val="ru-RU"/>
              </w:rPr>
              <w:t xml:space="preserve">Муниципальные соревнования в рамках проекта </w:t>
            </w:r>
            <w:proofErr w:type="spellStart"/>
            <w:r w:rsidRPr="00F81033">
              <w:rPr>
                <w:lang w:val="ru-RU"/>
              </w:rPr>
              <w:t>Зеленодольского</w:t>
            </w:r>
            <w:proofErr w:type="spellEnd"/>
            <w:r w:rsidRPr="00F81033">
              <w:rPr>
                <w:lang w:val="ru-RU"/>
              </w:rPr>
              <w:t xml:space="preserve"> отделения Татарстанского регионального отделения  Всероссийской политической партии «Единая Россия» (3 шахматный марафон «Зеленодольск -2021-2022»</w:t>
            </w:r>
          </w:p>
        </w:tc>
        <w:tc>
          <w:tcPr>
            <w:tcW w:w="3261" w:type="dxa"/>
          </w:tcPr>
          <w:p w:rsidR="00F81033" w:rsidRPr="0017786E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Баязитова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969" w:type="dxa"/>
          </w:tcPr>
          <w:p w:rsidR="00F81033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  <w:proofErr w:type="spellEnd"/>
          </w:p>
          <w:p w:rsidR="00F81033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Бекета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Кирилл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5б</w:t>
            </w:r>
          </w:p>
        </w:tc>
      </w:tr>
      <w:tr w:rsidR="00F81033" w:rsidTr="009A6358">
        <w:trPr>
          <w:trHeight w:val="628"/>
        </w:trPr>
        <w:tc>
          <w:tcPr>
            <w:tcW w:w="675" w:type="dxa"/>
          </w:tcPr>
          <w:p w:rsidR="00F81033" w:rsidRDefault="00F81033" w:rsidP="009A6358">
            <w:r>
              <w:t>57</w:t>
            </w:r>
          </w:p>
          <w:p w:rsidR="00F81033" w:rsidRDefault="00F81033" w:rsidP="009A6358"/>
        </w:tc>
        <w:tc>
          <w:tcPr>
            <w:tcW w:w="3969" w:type="dxa"/>
          </w:tcPr>
          <w:p w:rsidR="00F81033" w:rsidRPr="00F81033" w:rsidRDefault="00F81033" w:rsidP="009A6358">
            <w:pPr>
              <w:snapToGrid w:val="0"/>
              <w:rPr>
                <w:lang w:val="ru-RU"/>
              </w:rPr>
            </w:pPr>
            <w:r w:rsidRPr="00F81033">
              <w:rPr>
                <w:lang w:val="ru-RU"/>
              </w:rPr>
              <w:t>Участие в 4 Спартакиаде юнармейских отрядов (шахматы)</w:t>
            </w:r>
          </w:p>
        </w:tc>
        <w:tc>
          <w:tcPr>
            <w:tcW w:w="3261" w:type="dxa"/>
          </w:tcPr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2693" w:type="dxa"/>
          </w:tcPr>
          <w:p w:rsidR="00F81033" w:rsidRDefault="00F81033" w:rsidP="009A63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Баязитова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969" w:type="dxa"/>
          </w:tcPr>
          <w:p w:rsidR="00F81033" w:rsidRPr="00F81033" w:rsidRDefault="00F81033" w:rsidP="009A6358">
            <w:pPr>
              <w:snapToGrid w:val="0"/>
              <w:rPr>
                <w:lang w:val="ru-RU"/>
              </w:rPr>
            </w:pPr>
            <w:proofErr w:type="spellStart"/>
            <w:r w:rsidRPr="00F81033">
              <w:rPr>
                <w:lang w:val="ru-RU"/>
              </w:rPr>
              <w:t>Улесов</w:t>
            </w:r>
            <w:proofErr w:type="spellEnd"/>
            <w:r w:rsidRPr="00F81033">
              <w:rPr>
                <w:lang w:val="ru-RU"/>
              </w:rPr>
              <w:t xml:space="preserve"> Егор 5б</w:t>
            </w:r>
          </w:p>
          <w:p w:rsidR="00F81033" w:rsidRPr="00F81033" w:rsidRDefault="00F81033" w:rsidP="009A635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81033">
              <w:rPr>
                <w:lang w:val="ru-RU"/>
              </w:rPr>
              <w:t>Бекета</w:t>
            </w:r>
            <w:proofErr w:type="spellEnd"/>
            <w:r w:rsidRPr="00F81033">
              <w:rPr>
                <w:lang w:val="ru-RU"/>
              </w:rPr>
              <w:t xml:space="preserve"> Кирилл 5б   - участники</w:t>
            </w:r>
          </w:p>
        </w:tc>
      </w:tr>
    </w:tbl>
    <w:p w:rsidR="00672E29" w:rsidRPr="00EC4A5F" w:rsidRDefault="00672E29" w:rsidP="00EC4A5F">
      <w:pPr>
        <w:shd w:val="clear" w:color="auto" w:fill="FFFFFF"/>
        <w:spacing w:after="67"/>
        <w:jc w:val="both"/>
        <w:rPr>
          <w:rFonts w:ascii="Times New Roman" w:hAnsi="Times New Roman"/>
          <w:sz w:val="28"/>
          <w:szCs w:val="28"/>
        </w:rPr>
      </w:pPr>
    </w:p>
    <w:p w:rsidR="00672E29" w:rsidRPr="00EC4A5F" w:rsidRDefault="00672E29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> </w:t>
      </w:r>
    </w:p>
    <w:p w:rsidR="00672E29" w:rsidRPr="00EC4A5F" w:rsidRDefault="00672E29" w:rsidP="00EC4A5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EC4A5F">
        <w:rPr>
          <w:rFonts w:ascii="Times New Roman" w:hAnsi="Times New Roman"/>
          <w:sz w:val="28"/>
          <w:szCs w:val="28"/>
        </w:rPr>
        <w:t xml:space="preserve">Зам. директора по ВР                                     </w:t>
      </w:r>
      <w:proofErr w:type="spellStart"/>
      <w:r w:rsidRPr="00EC4A5F">
        <w:rPr>
          <w:rFonts w:ascii="Times New Roman" w:hAnsi="Times New Roman"/>
          <w:sz w:val="28"/>
          <w:szCs w:val="28"/>
        </w:rPr>
        <w:t>А.Ф.Баязитова</w:t>
      </w:r>
      <w:proofErr w:type="spellEnd"/>
    </w:p>
    <w:p w:rsidR="00672E29" w:rsidRPr="00582EA9" w:rsidRDefault="00672E29" w:rsidP="00672E29">
      <w:pPr>
        <w:rPr>
          <w:rFonts w:ascii="Times New Roman" w:hAnsi="Times New Roman"/>
          <w:sz w:val="28"/>
          <w:szCs w:val="28"/>
        </w:rPr>
      </w:pPr>
    </w:p>
    <w:p w:rsidR="006401D2" w:rsidRPr="00582EA9" w:rsidRDefault="006401D2" w:rsidP="006401D2">
      <w:pPr>
        <w:pStyle w:val="a6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</w:p>
    <w:p w:rsidR="00E63AC2" w:rsidRDefault="00E63AC2" w:rsidP="00AC4FA4">
      <w:pPr>
        <w:tabs>
          <w:tab w:val="left" w:pos="2955"/>
        </w:tabs>
      </w:pPr>
    </w:p>
    <w:sectPr w:rsidR="00E63AC2" w:rsidSect="00F8103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-470"/>
        </w:tabs>
        <w:ind w:left="-47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-110"/>
        </w:tabs>
        <w:ind w:left="-11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50"/>
        </w:tabs>
        <w:ind w:left="25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610"/>
        </w:tabs>
        <w:ind w:left="61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970"/>
        </w:tabs>
        <w:ind w:left="97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330"/>
        </w:tabs>
        <w:ind w:left="133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1690"/>
        </w:tabs>
        <w:ind w:left="169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050"/>
        </w:tabs>
        <w:ind w:left="205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410"/>
        </w:tabs>
        <w:ind w:left="2410" w:hanging="360"/>
      </w:pPr>
      <w:rPr>
        <w:rFonts w:ascii="OpenSymbol" w:hAnsi="OpenSymbol" w:cs="OpenSymbol"/>
      </w:rPr>
    </w:lvl>
  </w:abstractNum>
  <w:abstractNum w:abstractNumId="2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-377"/>
        </w:tabs>
        <w:ind w:left="-377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-17"/>
        </w:tabs>
        <w:ind w:left="-17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343"/>
        </w:tabs>
        <w:ind w:left="34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703"/>
        </w:tabs>
        <w:ind w:left="70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063"/>
        </w:tabs>
        <w:ind w:left="106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423"/>
        </w:tabs>
        <w:ind w:left="142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1783"/>
        </w:tabs>
        <w:ind w:left="178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143"/>
        </w:tabs>
        <w:ind w:left="214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503"/>
        </w:tabs>
        <w:ind w:left="2503" w:hanging="360"/>
      </w:pPr>
      <w:rPr>
        <w:rFonts w:ascii="OpenSymbol" w:hAnsi="OpenSymbol" w:cs="OpenSymbol"/>
      </w:rPr>
    </w:lvl>
  </w:abstractNum>
  <w:abstractNum w:abstractNumId="3">
    <w:nsid w:val="07DB0F5D"/>
    <w:multiLevelType w:val="hybridMultilevel"/>
    <w:tmpl w:val="0570E2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9941B7"/>
    <w:multiLevelType w:val="hybridMultilevel"/>
    <w:tmpl w:val="A3E03512"/>
    <w:lvl w:ilvl="0" w:tplc="5314902E">
      <w:numFmt w:val="bullet"/>
      <w:lvlText w:val="-"/>
      <w:lvlJc w:val="left"/>
      <w:pPr>
        <w:ind w:left="222" w:hanging="3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C26C9C2">
      <w:numFmt w:val="bullet"/>
      <w:lvlText w:val="•"/>
      <w:lvlJc w:val="left"/>
      <w:pPr>
        <w:ind w:left="1182" w:hanging="324"/>
      </w:pPr>
      <w:rPr>
        <w:rFonts w:hint="default"/>
        <w:lang w:val="ru-RU" w:eastAsia="en-US" w:bidi="ar-SA"/>
      </w:rPr>
    </w:lvl>
    <w:lvl w:ilvl="2" w:tplc="B65EA178">
      <w:numFmt w:val="bullet"/>
      <w:lvlText w:val="•"/>
      <w:lvlJc w:val="left"/>
      <w:pPr>
        <w:ind w:left="2145" w:hanging="324"/>
      </w:pPr>
      <w:rPr>
        <w:rFonts w:hint="default"/>
        <w:lang w:val="ru-RU" w:eastAsia="en-US" w:bidi="ar-SA"/>
      </w:rPr>
    </w:lvl>
    <w:lvl w:ilvl="3" w:tplc="F92464D0">
      <w:numFmt w:val="bullet"/>
      <w:lvlText w:val="•"/>
      <w:lvlJc w:val="left"/>
      <w:pPr>
        <w:ind w:left="3107" w:hanging="324"/>
      </w:pPr>
      <w:rPr>
        <w:rFonts w:hint="default"/>
        <w:lang w:val="ru-RU" w:eastAsia="en-US" w:bidi="ar-SA"/>
      </w:rPr>
    </w:lvl>
    <w:lvl w:ilvl="4" w:tplc="F4EA700E">
      <w:numFmt w:val="bullet"/>
      <w:lvlText w:val="•"/>
      <w:lvlJc w:val="left"/>
      <w:pPr>
        <w:ind w:left="4070" w:hanging="324"/>
      </w:pPr>
      <w:rPr>
        <w:rFonts w:hint="default"/>
        <w:lang w:val="ru-RU" w:eastAsia="en-US" w:bidi="ar-SA"/>
      </w:rPr>
    </w:lvl>
    <w:lvl w:ilvl="5" w:tplc="35F8C706">
      <w:numFmt w:val="bullet"/>
      <w:lvlText w:val="•"/>
      <w:lvlJc w:val="left"/>
      <w:pPr>
        <w:ind w:left="5033" w:hanging="324"/>
      </w:pPr>
      <w:rPr>
        <w:rFonts w:hint="default"/>
        <w:lang w:val="ru-RU" w:eastAsia="en-US" w:bidi="ar-SA"/>
      </w:rPr>
    </w:lvl>
    <w:lvl w:ilvl="6" w:tplc="E0B07B52">
      <w:numFmt w:val="bullet"/>
      <w:lvlText w:val="•"/>
      <w:lvlJc w:val="left"/>
      <w:pPr>
        <w:ind w:left="5995" w:hanging="324"/>
      </w:pPr>
      <w:rPr>
        <w:rFonts w:hint="default"/>
        <w:lang w:val="ru-RU" w:eastAsia="en-US" w:bidi="ar-SA"/>
      </w:rPr>
    </w:lvl>
    <w:lvl w:ilvl="7" w:tplc="73BC4C9E">
      <w:numFmt w:val="bullet"/>
      <w:lvlText w:val="•"/>
      <w:lvlJc w:val="left"/>
      <w:pPr>
        <w:ind w:left="6958" w:hanging="324"/>
      </w:pPr>
      <w:rPr>
        <w:rFonts w:hint="default"/>
        <w:lang w:val="ru-RU" w:eastAsia="en-US" w:bidi="ar-SA"/>
      </w:rPr>
    </w:lvl>
    <w:lvl w:ilvl="8" w:tplc="9A564C56">
      <w:numFmt w:val="bullet"/>
      <w:lvlText w:val="•"/>
      <w:lvlJc w:val="left"/>
      <w:pPr>
        <w:ind w:left="7921" w:hanging="324"/>
      </w:pPr>
      <w:rPr>
        <w:rFonts w:hint="default"/>
        <w:lang w:val="ru-RU" w:eastAsia="en-US" w:bidi="ar-SA"/>
      </w:rPr>
    </w:lvl>
  </w:abstractNum>
  <w:abstractNum w:abstractNumId="5">
    <w:nsid w:val="1F3267A3"/>
    <w:multiLevelType w:val="hybridMultilevel"/>
    <w:tmpl w:val="340877E6"/>
    <w:lvl w:ilvl="0" w:tplc="0419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6">
    <w:nsid w:val="1F646F3F"/>
    <w:multiLevelType w:val="hybridMultilevel"/>
    <w:tmpl w:val="06BCBD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547E8C"/>
    <w:multiLevelType w:val="hybridMultilevel"/>
    <w:tmpl w:val="33A808EE"/>
    <w:lvl w:ilvl="0" w:tplc="0419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8">
    <w:nsid w:val="312505EB"/>
    <w:multiLevelType w:val="hybridMultilevel"/>
    <w:tmpl w:val="DF7064AA"/>
    <w:lvl w:ilvl="0" w:tplc="0419000D">
      <w:start w:val="1"/>
      <w:numFmt w:val="bullet"/>
      <w:lvlText w:val=""/>
      <w:lvlJc w:val="left"/>
      <w:pPr>
        <w:ind w:left="186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9">
    <w:nsid w:val="528A2CDA"/>
    <w:multiLevelType w:val="hybridMultilevel"/>
    <w:tmpl w:val="DA16FAD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>
    <w:nsid w:val="5F69094A"/>
    <w:multiLevelType w:val="hybridMultilevel"/>
    <w:tmpl w:val="F72623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106B85"/>
    <w:multiLevelType w:val="hybridMultilevel"/>
    <w:tmpl w:val="1C9024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DD6E36"/>
    <w:multiLevelType w:val="hybridMultilevel"/>
    <w:tmpl w:val="4CCA41E0"/>
    <w:lvl w:ilvl="0" w:tplc="0419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13">
    <w:nsid w:val="6732292C"/>
    <w:multiLevelType w:val="hybridMultilevel"/>
    <w:tmpl w:val="68EC875A"/>
    <w:lvl w:ilvl="0" w:tplc="E9366348">
      <w:numFmt w:val="bullet"/>
      <w:lvlText w:val="•"/>
      <w:lvlJc w:val="left"/>
      <w:pPr>
        <w:ind w:left="107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AC1A76">
      <w:numFmt w:val="bullet"/>
      <w:lvlText w:val="•"/>
      <w:lvlJc w:val="left"/>
      <w:pPr>
        <w:ind w:left="1956" w:hanging="144"/>
      </w:pPr>
      <w:rPr>
        <w:rFonts w:hint="default"/>
        <w:lang w:val="ru-RU" w:eastAsia="en-US" w:bidi="ar-SA"/>
      </w:rPr>
    </w:lvl>
    <w:lvl w:ilvl="2" w:tplc="7B5AC344">
      <w:numFmt w:val="bullet"/>
      <w:lvlText w:val="•"/>
      <w:lvlJc w:val="left"/>
      <w:pPr>
        <w:ind w:left="2833" w:hanging="144"/>
      </w:pPr>
      <w:rPr>
        <w:rFonts w:hint="default"/>
        <w:lang w:val="ru-RU" w:eastAsia="en-US" w:bidi="ar-SA"/>
      </w:rPr>
    </w:lvl>
    <w:lvl w:ilvl="3" w:tplc="C0FC07D8">
      <w:numFmt w:val="bullet"/>
      <w:lvlText w:val="•"/>
      <w:lvlJc w:val="left"/>
      <w:pPr>
        <w:ind w:left="3709" w:hanging="144"/>
      </w:pPr>
      <w:rPr>
        <w:rFonts w:hint="default"/>
        <w:lang w:val="ru-RU" w:eastAsia="en-US" w:bidi="ar-SA"/>
      </w:rPr>
    </w:lvl>
    <w:lvl w:ilvl="4" w:tplc="52B2DAD6">
      <w:numFmt w:val="bullet"/>
      <w:lvlText w:val="•"/>
      <w:lvlJc w:val="left"/>
      <w:pPr>
        <w:ind w:left="4586" w:hanging="144"/>
      </w:pPr>
      <w:rPr>
        <w:rFonts w:hint="default"/>
        <w:lang w:val="ru-RU" w:eastAsia="en-US" w:bidi="ar-SA"/>
      </w:rPr>
    </w:lvl>
    <w:lvl w:ilvl="5" w:tplc="E63E7692">
      <w:numFmt w:val="bullet"/>
      <w:lvlText w:val="•"/>
      <w:lvlJc w:val="left"/>
      <w:pPr>
        <w:ind w:left="5463" w:hanging="144"/>
      </w:pPr>
      <w:rPr>
        <w:rFonts w:hint="default"/>
        <w:lang w:val="ru-RU" w:eastAsia="en-US" w:bidi="ar-SA"/>
      </w:rPr>
    </w:lvl>
    <w:lvl w:ilvl="6" w:tplc="22649DE2">
      <w:numFmt w:val="bullet"/>
      <w:lvlText w:val="•"/>
      <w:lvlJc w:val="left"/>
      <w:pPr>
        <w:ind w:left="6339" w:hanging="144"/>
      </w:pPr>
      <w:rPr>
        <w:rFonts w:hint="default"/>
        <w:lang w:val="ru-RU" w:eastAsia="en-US" w:bidi="ar-SA"/>
      </w:rPr>
    </w:lvl>
    <w:lvl w:ilvl="7" w:tplc="5726ADEC">
      <w:numFmt w:val="bullet"/>
      <w:lvlText w:val="•"/>
      <w:lvlJc w:val="left"/>
      <w:pPr>
        <w:ind w:left="7216" w:hanging="144"/>
      </w:pPr>
      <w:rPr>
        <w:rFonts w:hint="default"/>
        <w:lang w:val="ru-RU" w:eastAsia="en-US" w:bidi="ar-SA"/>
      </w:rPr>
    </w:lvl>
    <w:lvl w:ilvl="8" w:tplc="C7F6B370">
      <w:numFmt w:val="bullet"/>
      <w:lvlText w:val="•"/>
      <w:lvlJc w:val="left"/>
      <w:pPr>
        <w:ind w:left="8093" w:hanging="14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13"/>
  </w:num>
  <w:num w:numId="6">
    <w:abstractNumId w:val="3"/>
  </w:num>
  <w:num w:numId="7">
    <w:abstractNumId w:val="11"/>
  </w:num>
  <w:num w:numId="8">
    <w:abstractNumId w:val="8"/>
  </w:num>
  <w:num w:numId="9">
    <w:abstractNumId w:val="5"/>
  </w:num>
  <w:num w:numId="10">
    <w:abstractNumId w:val="7"/>
  </w:num>
  <w:num w:numId="11">
    <w:abstractNumId w:val="12"/>
  </w:num>
  <w:num w:numId="12">
    <w:abstractNumId w:val="9"/>
  </w:num>
  <w:num w:numId="13">
    <w:abstractNumId w:val="10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C4FA4"/>
    <w:rsid w:val="000614C6"/>
    <w:rsid w:val="0017412B"/>
    <w:rsid w:val="001850B6"/>
    <w:rsid w:val="0019299D"/>
    <w:rsid w:val="001E70CA"/>
    <w:rsid w:val="00297878"/>
    <w:rsid w:val="002C5699"/>
    <w:rsid w:val="00320C35"/>
    <w:rsid w:val="00376D74"/>
    <w:rsid w:val="00447C55"/>
    <w:rsid w:val="004701E3"/>
    <w:rsid w:val="004919DD"/>
    <w:rsid w:val="0049697E"/>
    <w:rsid w:val="00632226"/>
    <w:rsid w:val="006401D2"/>
    <w:rsid w:val="0065763C"/>
    <w:rsid w:val="0066541A"/>
    <w:rsid w:val="00672E29"/>
    <w:rsid w:val="00687585"/>
    <w:rsid w:val="00712E67"/>
    <w:rsid w:val="00770957"/>
    <w:rsid w:val="007812DD"/>
    <w:rsid w:val="00896C1D"/>
    <w:rsid w:val="009A6358"/>
    <w:rsid w:val="00A130F7"/>
    <w:rsid w:val="00A900D0"/>
    <w:rsid w:val="00AC4FA4"/>
    <w:rsid w:val="00AE2BDA"/>
    <w:rsid w:val="00AE5D81"/>
    <w:rsid w:val="00AF42FC"/>
    <w:rsid w:val="00B0539A"/>
    <w:rsid w:val="00B3072C"/>
    <w:rsid w:val="00C539C1"/>
    <w:rsid w:val="00E63AC2"/>
    <w:rsid w:val="00EC4A5F"/>
    <w:rsid w:val="00F2003F"/>
    <w:rsid w:val="00F235CF"/>
    <w:rsid w:val="00F451A1"/>
    <w:rsid w:val="00F81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FA4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E63AC2"/>
    <w:pPr>
      <w:keepNext/>
      <w:numPr>
        <w:numId w:val="3"/>
      </w:numPr>
      <w:suppressAutoHyphens/>
      <w:spacing w:before="240" w:after="60" w:line="240" w:lineRule="auto"/>
      <w:outlineLvl w:val="0"/>
    </w:pPr>
    <w:rPr>
      <w:rFonts w:ascii="Cambria" w:hAnsi="Cambria" w:cs="Cambria"/>
      <w:b/>
      <w:bCs/>
      <w:kern w:val="1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9697E"/>
    <w:pPr>
      <w:widowControl w:val="0"/>
      <w:autoSpaceDE w:val="0"/>
      <w:autoSpaceDN w:val="0"/>
      <w:spacing w:before="60" w:after="0" w:line="240" w:lineRule="auto"/>
      <w:ind w:left="222" w:firstLine="707"/>
      <w:jc w:val="both"/>
    </w:pPr>
    <w:rPr>
      <w:rFonts w:ascii="Times New Roman" w:hAnsi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49697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49697E"/>
    <w:pPr>
      <w:widowControl w:val="0"/>
      <w:autoSpaceDE w:val="0"/>
      <w:autoSpaceDN w:val="0"/>
      <w:spacing w:before="60" w:after="0" w:line="240" w:lineRule="auto"/>
      <w:ind w:left="222" w:firstLine="707"/>
    </w:pPr>
    <w:rPr>
      <w:rFonts w:ascii="Times New Roman" w:hAnsi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49697E"/>
    <w:pPr>
      <w:widowControl w:val="0"/>
      <w:autoSpaceDE w:val="0"/>
      <w:autoSpaceDN w:val="0"/>
      <w:spacing w:after="0" w:line="240" w:lineRule="auto"/>
      <w:ind w:left="108"/>
    </w:pPr>
    <w:rPr>
      <w:rFonts w:ascii="Times New Roman" w:hAnsi="Times New Roman"/>
      <w:lang w:eastAsia="en-US"/>
    </w:rPr>
  </w:style>
  <w:style w:type="paragraph" w:styleId="a6">
    <w:name w:val="Normal (Web)"/>
    <w:basedOn w:val="a"/>
    <w:unhideWhenUsed/>
    <w:rsid w:val="004969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9697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7">
    <w:name w:val="Table Grid"/>
    <w:basedOn w:val="a1"/>
    <w:uiPriority w:val="59"/>
    <w:rsid w:val="0049697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E63AC2"/>
    <w:rPr>
      <w:rFonts w:ascii="Cambria" w:eastAsia="Times New Roman" w:hAnsi="Cambria" w:cs="Cambria"/>
      <w:b/>
      <w:bCs/>
      <w:kern w:val="1"/>
      <w:sz w:val="32"/>
      <w:szCs w:val="32"/>
      <w:lang w:eastAsia="zh-CN"/>
    </w:rPr>
  </w:style>
  <w:style w:type="character" w:styleId="a8">
    <w:name w:val="Strong"/>
    <w:basedOn w:val="a0"/>
    <w:uiPriority w:val="22"/>
    <w:qFormat/>
    <w:rsid w:val="00E63AC2"/>
    <w:rPr>
      <w:rFonts w:ascii="Times New Roman" w:hAnsi="Times New Roman" w:cs="Times New Roman" w:hint="default"/>
      <w:b/>
      <w:bCs/>
    </w:rPr>
  </w:style>
  <w:style w:type="paragraph" w:customStyle="1" w:styleId="Heading1">
    <w:name w:val="Heading 1"/>
    <w:basedOn w:val="a"/>
    <w:uiPriority w:val="1"/>
    <w:qFormat/>
    <w:rsid w:val="006401D2"/>
    <w:pPr>
      <w:widowControl w:val="0"/>
      <w:autoSpaceDE w:val="0"/>
      <w:autoSpaceDN w:val="0"/>
      <w:spacing w:before="73" w:after="0" w:line="240" w:lineRule="auto"/>
      <w:ind w:left="222"/>
      <w:outlineLvl w:val="1"/>
    </w:pPr>
    <w:rPr>
      <w:rFonts w:ascii="Times New Roman" w:hAnsi="Times New Roman"/>
      <w:b/>
      <w:bCs/>
      <w:sz w:val="24"/>
      <w:szCs w:val="24"/>
      <w:lang w:eastAsia="en-US"/>
    </w:rPr>
  </w:style>
  <w:style w:type="character" w:customStyle="1" w:styleId="apple-converted-space">
    <w:name w:val="apple-converted-space"/>
    <w:basedOn w:val="a0"/>
    <w:rsid w:val="006401D2"/>
  </w:style>
  <w:style w:type="character" w:styleId="a9">
    <w:name w:val="Hyperlink"/>
    <w:basedOn w:val="a0"/>
    <w:uiPriority w:val="99"/>
    <w:unhideWhenUsed/>
    <w:rsid w:val="006401D2"/>
    <w:rPr>
      <w:color w:val="0000FF"/>
      <w:u w:val="single"/>
    </w:rPr>
  </w:style>
  <w:style w:type="paragraph" w:customStyle="1" w:styleId="ParagraphStyle">
    <w:name w:val="Paragraph Style"/>
    <w:rsid w:val="00F235C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normal">
    <w:name w:val="normal"/>
    <w:rsid w:val="00F81033"/>
    <w:rPr>
      <w:rFonts w:ascii="Calibri" w:eastAsia="Calibri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rostoksch2_vip" TargetMode="External"/><Relationship Id="rId3" Type="http://schemas.openxmlformats.org/officeDocument/2006/relationships/styles" Target="styles.xml"/><Relationship Id="rId7" Type="http://schemas.openxmlformats.org/officeDocument/2006/relationships/hyperlink" Target="http://pandia.ru/text/category/informatcionnie_tehnologii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pedpro.ru/termins/9.ht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k.com/doorosto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vsoch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A4A613-B014-4CEA-8977-3B0FC10D1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9245</Words>
  <Characters>52702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2022-11-08T08:36:00Z</dcterms:created>
  <dcterms:modified xsi:type="dcterms:W3CDTF">2022-11-08T08:36:00Z</dcterms:modified>
</cp:coreProperties>
</file>